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FB5FB87" w14:textId="5F9215CE" w:rsidR="00C07ABC" w:rsidRDefault="00D84347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  <w:r>
        <w:rPr>
          <w:noProof/>
        </w:rPr>
        <w:pict w14:anchorId="33CD21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36pt;margin-top:-16.5pt;width:597.3pt;height:843.75pt;z-index:-251658752;mso-position-horizontal-relative:text;mso-position-vertical-relative:text">
            <v:imagedata r:id="rId8" o:title="Программа 21-23 октября ДОД Москва-01-01"/>
          </v:shape>
        </w:pict>
      </w:r>
    </w:p>
    <w:p w14:paraId="537F2636" w14:textId="77777777"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4FE9B9FC" w14:textId="77777777" w:rsidR="00DE0619" w:rsidRDefault="00DE0619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490E69E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5EC0EB8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BFD8215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27744648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32B90C27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0013FF66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1A39AD9F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31C65DC4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220807C2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291E5FCA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0D4D98B6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74E826CD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09257884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7D8D251C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2AD5961D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EECA296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37263C58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0E5CC5E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1ADE082B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2EC212D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47C1A718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6B342533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44518600" w14:textId="735A47CC" w:rsidR="00CB0469" w:rsidRPr="00FD47AF" w:rsidRDefault="00CB0469" w:rsidP="000153A0">
      <w:pPr>
        <w:rPr>
          <w:rFonts w:ascii="Times New Roman" w:eastAsia="Times New Roman" w:hAnsi="Times New Roman" w:cs="Times New Roman"/>
          <w:b/>
          <w:sz w:val="38"/>
          <w:szCs w:val="38"/>
        </w:rPr>
      </w:pPr>
    </w:p>
    <w:tbl>
      <w:tblPr>
        <w:tblW w:w="1105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18"/>
        <w:gridCol w:w="9639"/>
      </w:tblGrid>
      <w:tr w:rsidR="00CB0469" w:rsidRPr="00144E89" w14:paraId="557DAAF7" w14:textId="77777777" w:rsidTr="00D516C1"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14:paraId="068E7C14" w14:textId="77777777" w:rsidR="00F20857" w:rsidRPr="000D5EA1" w:rsidRDefault="00F20857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233AC915" w14:textId="2DCB8CD9" w:rsidR="00CB0469" w:rsidRDefault="004C6DF0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D72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7275">
              <w:rPr>
                <w:rFonts w:ascii="Times New Roman" w:hAnsi="Times New Roman" w:cs="Times New Roman"/>
                <w:b/>
                <w:sz w:val="24"/>
                <w:szCs w:val="24"/>
              </w:rPr>
              <w:t>октября</w:t>
            </w:r>
            <w:r w:rsidR="00693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CB0469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  <w:r w:rsidR="00CB0469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CB0469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F44FE">
              <w:rPr>
                <w:rFonts w:ascii="Times New Roman" w:hAnsi="Times New Roman" w:cs="Times New Roman"/>
                <w:b/>
                <w:sz w:val="24"/>
                <w:szCs w:val="24"/>
              </w:rPr>
              <w:t>открытая часть программы к</w:t>
            </w:r>
            <w:r w:rsidR="00CB0469">
              <w:rPr>
                <w:rFonts w:ascii="Times New Roman" w:hAnsi="Times New Roman" w:cs="Times New Roman"/>
                <w:b/>
                <w:sz w:val="24"/>
                <w:szCs w:val="24"/>
              </w:rPr>
              <w:t>онференции</w:t>
            </w:r>
          </w:p>
          <w:p w14:paraId="2140FEDA" w14:textId="77777777" w:rsidR="00CB0469" w:rsidRPr="000D5EA1" w:rsidRDefault="00CB0469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F41EA7" w:rsidRPr="00144E89" w14:paraId="1B0EEA05" w14:textId="77777777" w:rsidTr="00D516C1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5114A14B" w14:textId="77777777" w:rsidR="00997CC9" w:rsidRPr="006D7275" w:rsidRDefault="00997CC9" w:rsidP="00571E2D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F7C92BD" w14:textId="77777777" w:rsidR="00F41EA7" w:rsidRPr="00DA7F04" w:rsidRDefault="00E76D34" w:rsidP="00A2341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A2341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D5EA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 w:rsidR="00A2341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091623FF" w14:textId="77777777" w:rsidR="00997CC9" w:rsidRPr="006D7275" w:rsidRDefault="00997CC9" w:rsidP="00CB0469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16F9E1E" w14:textId="77777777" w:rsidR="00F41EA7" w:rsidRDefault="00F41EA7" w:rsidP="00CB0469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14:paraId="2211AC62" w14:textId="77777777" w:rsidR="00997CC9" w:rsidRPr="000D5EA1" w:rsidRDefault="00997CC9" w:rsidP="00CB0469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F41EA7" w:rsidRPr="00144E89" w14:paraId="5D16B365" w14:textId="77777777" w:rsidTr="00D516C1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634810F" w14:textId="77777777" w:rsidR="00997CC9" w:rsidRPr="00A25A3B" w:rsidRDefault="00997CC9" w:rsidP="00571E2D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747DB9D" w14:textId="77777777" w:rsidR="00F41EA7" w:rsidRPr="00AA68CC" w:rsidRDefault="00A23416" w:rsidP="004364FC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E76D3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F44F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 w:rsidR="003F44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C0F499" w14:textId="77777777" w:rsidR="00997CC9" w:rsidRPr="00A25A3B" w:rsidRDefault="00997CC9" w:rsidP="00D5682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DF5A84F" w14:textId="5E9A6AA5" w:rsidR="00726450" w:rsidRPr="003248D0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минар</w:t>
            </w: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7275" w:rsidRPr="006D7275">
              <w:rPr>
                <w:rFonts w:ascii="Times New Roman" w:hAnsi="Times New Roman" w:cs="Times New Roman"/>
                <w:b/>
                <w:sz w:val="24"/>
                <w:szCs w:val="24"/>
              </w:rPr>
              <w:t>«Содержание дополнительного образования детей: ориентация на будущее»</w:t>
            </w:r>
          </w:p>
          <w:p w14:paraId="6446AC8C" w14:textId="77777777" w:rsidR="00726450" w:rsidRDefault="00726450" w:rsidP="0072645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328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</w:p>
          <w:p w14:paraId="06566C80" w14:textId="73BE88DC" w:rsidR="00726450" w:rsidRPr="00726450" w:rsidRDefault="00726450" w:rsidP="00726450">
            <w:pPr>
              <w:pStyle w:val="af"/>
              <w:numPr>
                <w:ilvl w:val="0"/>
                <w:numId w:val="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Ключевые направления обновления содержания дополнительного образования в контексте современных нормативных документов и с учетом развития науки, техники, культуры, экономики, технологий и социальной сферы для достижения целей государственной образовательной политики</w:t>
            </w:r>
            <w:r w:rsidR="00AC0AC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C8D24B8" w14:textId="6F955029" w:rsidR="00726450" w:rsidRPr="00726450" w:rsidRDefault="00726450" w:rsidP="00726450">
            <w:pPr>
              <w:pStyle w:val="af"/>
              <w:numPr>
                <w:ilvl w:val="0"/>
                <w:numId w:val="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Целевая модель развития региональных систем дополнительного образования детей: общие требования к порядку обновления содержания дополнительных общеразвивающих программ</w:t>
            </w:r>
            <w:r w:rsidR="00AC0AC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0DC685DB" w14:textId="51644B1A" w:rsidR="00726450" w:rsidRPr="00726450" w:rsidRDefault="00726450" w:rsidP="00726450">
            <w:pPr>
              <w:pStyle w:val="af"/>
              <w:numPr>
                <w:ilvl w:val="0"/>
                <w:numId w:val="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Порядок организации и осуществления деятельности по дополнительным общеобразовательным программам</w:t>
            </w:r>
            <w:r w:rsidR="00AC0AC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46DF3F1" w14:textId="1EB9F280" w:rsidR="000153A0" w:rsidRPr="00726450" w:rsidRDefault="00726450" w:rsidP="00234846">
            <w:pPr>
              <w:pStyle w:val="af"/>
              <w:numPr>
                <w:ilvl w:val="0"/>
                <w:numId w:val="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Перспективы обновления дополнительных общеразвивающих программ в рамках включения в систему Персонального финансирования дополнительного образования детей.</w:t>
            </w:r>
          </w:p>
          <w:p w14:paraId="12C650CE" w14:textId="6C8C6A8F" w:rsidR="000153A0" w:rsidRPr="000153A0" w:rsidRDefault="000153A0" w:rsidP="000153A0">
            <w:pPr>
              <w:pStyle w:val="af"/>
              <w:ind w:left="751"/>
              <w:rPr>
                <w:rFonts w:ascii="Times New Roman" w:hAnsi="Times New Roman" w:cs="Times New Roman"/>
                <w:iCs/>
                <w:sz w:val="6"/>
                <w:szCs w:val="6"/>
              </w:rPr>
            </w:pPr>
          </w:p>
        </w:tc>
      </w:tr>
      <w:tr w:rsidR="004364FC" w:rsidRPr="00144E89" w14:paraId="5C677D92" w14:textId="77777777" w:rsidTr="00FD47AF">
        <w:trPr>
          <w:trHeight w:val="71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4AED0B3F" w14:textId="77777777" w:rsidR="004364FC" w:rsidRPr="000153A0" w:rsidRDefault="004364FC" w:rsidP="001A0AAE">
            <w:pPr>
              <w:pStyle w:val="af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14:paraId="02D55CC3" w14:textId="77777777" w:rsidR="004364FC" w:rsidRPr="001A0AAE" w:rsidRDefault="004364FC" w:rsidP="001A0AAE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A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11:30-11:45 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4E545565" w14:textId="77777777" w:rsidR="001A0AAE" w:rsidRPr="00FD47AF" w:rsidRDefault="001A0AAE" w:rsidP="001A0AAE">
            <w:pPr>
              <w:pStyle w:val="af"/>
              <w:rPr>
                <w:rFonts w:ascii="Times New Roman" w:hAnsi="Times New Roman" w:cs="Times New Roman"/>
                <w:b/>
                <w:sz w:val="14"/>
                <w:szCs w:val="10"/>
              </w:rPr>
            </w:pPr>
          </w:p>
          <w:p w14:paraId="47F6A6BD" w14:textId="4749F813" w:rsidR="004364FC" w:rsidRPr="000153A0" w:rsidRDefault="004364FC" w:rsidP="001A0AAE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AAE">
              <w:rPr>
                <w:rFonts w:ascii="Times New Roman" w:hAnsi="Times New Roman" w:cs="Times New Roman"/>
                <w:b/>
                <w:sz w:val="24"/>
                <w:szCs w:val="24"/>
              </w:rPr>
              <w:t>Перерыв</w:t>
            </w:r>
          </w:p>
        </w:tc>
      </w:tr>
      <w:tr w:rsidR="00712766" w:rsidRPr="00144E89" w14:paraId="5D8895B0" w14:textId="77777777" w:rsidTr="00D516C1">
        <w:trPr>
          <w:trHeight w:val="6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9492CE0" w14:textId="77777777" w:rsidR="00712766" w:rsidRPr="006D7275" w:rsidRDefault="00712766" w:rsidP="00571E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74B30E4" w14:textId="77777777" w:rsidR="00712766" w:rsidRDefault="003F44FE" w:rsidP="004364F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:45-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9F7869" w14:textId="77777777" w:rsidR="003248D0" w:rsidRPr="006D7275" w:rsidRDefault="003248D0" w:rsidP="003248D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49D105D" w14:textId="546663D0" w:rsidR="00726450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6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№1 </w:t>
            </w:r>
            <w:r w:rsidR="006D7275" w:rsidRPr="006D7275">
              <w:rPr>
                <w:rFonts w:ascii="Times New Roman" w:hAnsi="Times New Roman" w:cs="Times New Roman"/>
                <w:b/>
                <w:sz w:val="24"/>
                <w:szCs w:val="24"/>
              </w:rPr>
              <w:t>«Дополнительная общеобразовательная программа как объект управления и предмет обновления»</w:t>
            </w:r>
          </w:p>
          <w:p w14:paraId="388983E5" w14:textId="77777777" w:rsidR="00726450" w:rsidRPr="000153A0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E95C64E" w14:textId="77777777" w:rsidR="00726450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27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2E55735" w14:textId="77777777" w:rsidR="00726450" w:rsidRPr="00D516C1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25C87D79" w14:textId="77777777" w:rsidR="006D7275" w:rsidRPr="006D7275" w:rsidRDefault="006D7275" w:rsidP="006D7275">
            <w:pPr>
              <w:pStyle w:val="af"/>
              <w:numPr>
                <w:ilvl w:val="0"/>
                <w:numId w:val="10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D7275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Концептуальные и нормативные основы проектирования дополнительных общеобразовательных программ. </w:t>
            </w:r>
          </w:p>
          <w:p w14:paraId="17825ECE" w14:textId="77777777" w:rsidR="006D7275" w:rsidRPr="006D7275" w:rsidRDefault="006D7275" w:rsidP="006D7275">
            <w:pPr>
              <w:pStyle w:val="af"/>
              <w:numPr>
                <w:ilvl w:val="0"/>
                <w:numId w:val="10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D7275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Альманах программных обновлений</w:t>
            </w:r>
          </w:p>
          <w:p w14:paraId="7F7BC220" w14:textId="77777777" w:rsidR="006D7275" w:rsidRPr="006D7275" w:rsidRDefault="006D7275" w:rsidP="006D7275">
            <w:pPr>
              <w:pStyle w:val="af"/>
              <w:numPr>
                <w:ilvl w:val="0"/>
                <w:numId w:val="10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D7275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Порядок организации и осуществления образовательной деятельности по дополнительным общеобразовательным программам. </w:t>
            </w:r>
          </w:p>
          <w:p w14:paraId="49D335CB" w14:textId="77777777" w:rsidR="006D7275" w:rsidRPr="006D7275" w:rsidRDefault="006D7275" w:rsidP="006D7275">
            <w:pPr>
              <w:pStyle w:val="af"/>
              <w:numPr>
                <w:ilvl w:val="0"/>
                <w:numId w:val="10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D7275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Обеспечение условий освоения программ для детей различных категорий в контексте инклюзивного образования</w:t>
            </w:r>
          </w:p>
          <w:p w14:paraId="46C38370" w14:textId="77777777" w:rsidR="006D7275" w:rsidRPr="006D7275" w:rsidRDefault="006D7275" w:rsidP="006D7275">
            <w:pPr>
              <w:pStyle w:val="af"/>
              <w:numPr>
                <w:ilvl w:val="0"/>
                <w:numId w:val="10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D7275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Интеграции основного и дополнительного образования детей как элемент качества дополнительного образования. </w:t>
            </w:r>
          </w:p>
          <w:p w14:paraId="5C5C5729" w14:textId="55963F98" w:rsidR="000153A0" w:rsidRPr="000153A0" w:rsidRDefault="006D7275" w:rsidP="006D7275">
            <w:pPr>
              <w:pStyle w:val="af"/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6"/>
                <w:szCs w:val="6"/>
              </w:rPr>
            </w:pPr>
            <w:r w:rsidRPr="006D7275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Прогноз позитивных и негативных оценок.</w:t>
            </w:r>
          </w:p>
        </w:tc>
      </w:tr>
      <w:tr w:rsidR="00712766" w:rsidRPr="00094ECB" w14:paraId="39EE3B1B" w14:textId="77777777" w:rsidTr="00FD47AF">
        <w:trPr>
          <w:trHeight w:val="69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BE359F3" w14:textId="77777777" w:rsidR="00712766" w:rsidRPr="00FD47AF" w:rsidRDefault="00712766" w:rsidP="00F563DF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3BFEB763" w14:textId="77777777" w:rsidR="00712766" w:rsidRPr="001B1AA3" w:rsidRDefault="00712766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14:paraId="35CE3153" w14:textId="77777777" w:rsidR="00712766" w:rsidRPr="00FD47AF" w:rsidRDefault="00712766" w:rsidP="00F563DF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42470742" w14:textId="77777777" w:rsidR="00712766" w:rsidRPr="00A23416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</w:tr>
      <w:tr w:rsidR="00712766" w:rsidRPr="00144E89" w14:paraId="39FF83DC" w14:textId="77777777" w:rsidTr="00D516C1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5E4345" w14:textId="77777777" w:rsidR="00712766" w:rsidRPr="006D7275" w:rsidRDefault="00712766" w:rsidP="00F563DF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24753FB" w14:textId="77777777" w:rsidR="00712766" w:rsidRPr="00392623" w:rsidRDefault="003F44FE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12766" w:rsidRPr="00AB1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6D9A94" w14:textId="77777777" w:rsidR="00150460" w:rsidRPr="006D7275" w:rsidRDefault="00150460" w:rsidP="003248D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8CFE3CD" w14:textId="11295B03" w:rsidR="00D516C1" w:rsidRDefault="00D516C1" w:rsidP="00D516C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FC"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36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467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76297" w:rsidRPr="00976297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Актуальные вопросы и практические рекомендации по оценке качества дополнительного образования детей</w:t>
            </w:r>
            <w:r w:rsidR="00901B9A" w:rsidRPr="00901B9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A63069D" w14:textId="77777777" w:rsidR="00D60B85" w:rsidRPr="000153A0" w:rsidRDefault="00D60B85" w:rsidP="00D516C1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74FCFBB" w14:textId="21A74216" w:rsidR="00D516C1" w:rsidRDefault="00D516C1" w:rsidP="00A25A3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27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89F1412" w14:textId="77777777" w:rsidR="00A25A3B" w:rsidRPr="00A25A3B" w:rsidRDefault="00A25A3B" w:rsidP="00A25A3B">
            <w:pPr>
              <w:spacing w:after="0"/>
              <w:rPr>
                <w:rFonts w:ascii="Times New Roman" w:hAnsi="Times New Roman" w:cs="Times New Roman"/>
                <w:b/>
                <w:sz w:val="6"/>
                <w:szCs w:val="6"/>
                <w:u w:val="single"/>
              </w:rPr>
            </w:pPr>
          </w:p>
          <w:p w14:paraId="3D397EB1" w14:textId="77777777" w:rsidR="00726450" w:rsidRPr="00726450" w:rsidRDefault="00726450" w:rsidP="00A25A3B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Современная система оценки качества дополнительного образования детей;</w:t>
            </w:r>
          </w:p>
          <w:p w14:paraId="61BE2DB5" w14:textId="4C589F7C" w:rsidR="00726450" w:rsidRPr="00726450" w:rsidRDefault="00A25A3B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Г</w:t>
            </w:r>
            <w:r w:rsidR="00726450"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осударственная регламентация образовательной деятельности и независимая оценка качества образования</w:t>
            </w:r>
            <w: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7EC57B0" w14:textId="09F09380" w:rsidR="00726450" w:rsidRPr="00726450" w:rsidRDefault="00726450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Независимая оценка качества организаций, реализующих дополнительные общеобразовательные программы: цели, задачи, направления</w:t>
            </w:r>
            <w:r w:rsid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20ECDA19" w14:textId="6D575A0F" w:rsidR="00726450" w:rsidRPr="00726450" w:rsidRDefault="00726450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Внутренняя система оценки качества дополнительного образования детей: организационная структура, нормы, правила, процедуры, показатели и критерии</w:t>
            </w:r>
            <w:r w:rsid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977BEC9" w14:textId="77F02674" w:rsidR="00726450" w:rsidRPr="00726450" w:rsidRDefault="00726450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Общественно-профессиональная экспертиза дополнительных общеобразовательных программ</w:t>
            </w:r>
            <w:r w:rsid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41DEE65B" w14:textId="77777777" w:rsidR="00726450" w:rsidRPr="00726450" w:rsidRDefault="00726450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Разработка организационных, технологических и методологических методов независимой оценки и экспертизы качества и доступности дополнительных общеобразовательных программ</w:t>
            </w:r>
          </w:p>
          <w:p w14:paraId="2B2DB264" w14:textId="222F7162" w:rsidR="00A25A3B" w:rsidRDefault="00726450" w:rsidP="00A25A3B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Экспертные оценки в дополн</w:t>
            </w:r>
            <w:r w:rsid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ительно</w:t>
            </w: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м образовании</w:t>
            </w:r>
          </w:p>
          <w:p w14:paraId="18ACD8A2" w14:textId="743833F2" w:rsidR="00A25A3B" w:rsidRPr="00A25A3B" w:rsidRDefault="00A25A3B" w:rsidP="00A25A3B">
            <w:pPr>
              <w:pStyle w:val="af"/>
              <w:rPr>
                <w:rFonts w:ascii="Times New Roman" w:hAnsi="Times New Roman" w:cs="Times New Roman"/>
                <w:iCs/>
                <w:sz w:val="4"/>
                <w:szCs w:val="4"/>
              </w:rPr>
            </w:pPr>
          </w:p>
        </w:tc>
      </w:tr>
      <w:tr w:rsidR="008B0B60" w:rsidRPr="00144E89" w14:paraId="6FD5CEDB" w14:textId="77777777" w:rsidTr="00D516C1">
        <w:trPr>
          <w:trHeight w:val="70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14:paraId="3FC9D4CF" w14:textId="77777777" w:rsidR="008B0B60" w:rsidRDefault="008B0B60" w:rsidP="008B0B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3CF5D5ED" w14:textId="25C81D1D" w:rsidR="008B0B60" w:rsidRDefault="008B0B60" w:rsidP="008B0B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ab/>
            </w:r>
            <w:r w:rsidR="006D7275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DF1233" w:rsidRPr="00DF12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7275">
              <w:rPr>
                <w:rFonts w:ascii="Times New Roman" w:hAnsi="Times New Roman" w:cs="Times New Roman"/>
                <w:b/>
                <w:sz w:val="24"/>
                <w:szCs w:val="24"/>
              </w:rPr>
              <w:t>октября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  <w:r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</w:t>
            </w:r>
            <w:r w:rsidR="00DF123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конференции для членов АРОО</w:t>
            </w:r>
          </w:p>
          <w:p w14:paraId="3E1CBEF0" w14:textId="77777777" w:rsidR="008B0B60" w:rsidRDefault="008B0B60" w:rsidP="008B0B60">
            <w:pPr>
              <w:pStyle w:val="af"/>
              <w:tabs>
                <w:tab w:val="left" w:pos="1740"/>
              </w:tabs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712766" w:rsidRPr="00144E89" w14:paraId="39CADA76" w14:textId="77777777" w:rsidTr="00476EF2">
        <w:trPr>
          <w:trHeight w:val="30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86DA74F" w14:textId="77777777" w:rsidR="00712766" w:rsidRPr="0014308D" w:rsidRDefault="00712766" w:rsidP="00BB1DE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21B8765D" w14:textId="77777777" w:rsidR="00712766" w:rsidRPr="001B1AA3" w:rsidRDefault="00EA5FA6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AD30AF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A1A095" w14:textId="77777777" w:rsidR="008B0B60" w:rsidRPr="0014308D" w:rsidRDefault="008B0B60" w:rsidP="00BB1DE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F9A42F5" w14:textId="34FE4860" w:rsidR="00D516C1" w:rsidRDefault="00D516C1" w:rsidP="00D516C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>Се</w:t>
            </w:r>
            <w:r w:rsidR="009175AC">
              <w:rPr>
                <w:rFonts w:ascii="Times New Roman" w:hAnsi="Times New Roman" w:cs="Times New Roman"/>
                <w:b/>
                <w:sz w:val="24"/>
                <w:szCs w:val="24"/>
              </w:rPr>
              <w:t>минар</w:t>
            </w: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48D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25A3B" w:rsidRPr="00A25A3B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 образовательных результатов учебной деятельности в системе дополнительного образования детей</w:t>
            </w:r>
            <w:r w:rsidRPr="003248D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FB073C9" w14:textId="77777777" w:rsidR="00D516C1" w:rsidRPr="003248D0" w:rsidRDefault="00D516C1" w:rsidP="00D516C1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F56D2AB" w14:textId="77777777" w:rsidR="00D516C1" w:rsidRDefault="00D516C1" w:rsidP="00D516C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328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</w:p>
          <w:p w14:paraId="2D1C4D9D" w14:textId="110BB82A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Результат в дополнительном образовании: как подвести итоги реализации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1DA518F" w14:textId="09A4E26D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Педагогический мониторинг и его роль в отслеживании результатов реализации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1F77A668" w14:textId="158F27CC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Педагогическая диагностика результатов учебной деятельности в системе дополнительного образования детей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4C3793E3" w14:textId="2FF6796E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Связь проектируемых и фактически достигнутых результатов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0B313679" w14:textId="1D9D2CE8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Вопросы объективности оценки и повышения качества образовательного процесса в учреждениях ДОД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A036C9C" w14:textId="31D07FBF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Технологии представлены результаты оценки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29E6BEF" w14:textId="706AA6C3" w:rsidR="00F63B0C" w:rsidRPr="00915E94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Информационно-аналитические документы в рамках мониторинга</w:t>
            </w:r>
            <w:r w:rsidR="00FD47AF" w:rsidRPr="00915E9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14:paraId="029F7151" w14:textId="77777777" w:rsidR="00F644F3" w:rsidRPr="00EA5FA6" w:rsidRDefault="00F644F3" w:rsidP="00F644F3">
            <w:pPr>
              <w:pStyle w:val="af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</w:tc>
      </w:tr>
      <w:tr w:rsidR="004E5E37" w:rsidRPr="00144E89" w14:paraId="037DACA1" w14:textId="77777777" w:rsidTr="00FD47AF">
        <w:trPr>
          <w:trHeight w:val="66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362BB6E3" w14:textId="77777777" w:rsidR="004E5E37" w:rsidRPr="00FD47A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46140106" w14:textId="77777777" w:rsidR="004E5E37" w:rsidRPr="00363F06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11:30-11</w:t>
            </w: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087825DD" w14:textId="77777777" w:rsidR="004E5E37" w:rsidRPr="00FD47AF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04514B3B" w14:textId="77777777" w:rsidR="004E5E37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Перерыв</w:t>
            </w:r>
            <w:r w:rsidRPr="000D3D6C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3DBFD5E6" w14:textId="77777777" w:rsidR="004E5E37" w:rsidRPr="000D3D6C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E5E37" w:rsidRPr="00144E89" w14:paraId="0E3B72AD" w14:textId="77777777" w:rsidTr="00476EF2">
        <w:trPr>
          <w:trHeight w:val="329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7544853" w14:textId="77777777" w:rsidR="004E5E37" w:rsidRPr="0014308D" w:rsidRDefault="004E5E37" w:rsidP="004E5E3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7675598" w14:textId="77777777" w:rsidR="004E5E37" w:rsidRPr="00BD7384" w:rsidRDefault="004E5E37" w:rsidP="004E5E3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24B7FF5" w14:textId="77777777" w:rsidR="004E5E37" w:rsidRPr="00F03D87" w:rsidRDefault="004E5E37" w:rsidP="004E5E37">
            <w:pPr>
              <w:spacing w:after="0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0578CEBF" w14:textId="5A88D435" w:rsidR="00D516C1" w:rsidRDefault="00D516C1" w:rsidP="00D516C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>Се</w:t>
            </w:r>
            <w:r w:rsidR="009175AC">
              <w:rPr>
                <w:rFonts w:ascii="Times New Roman" w:hAnsi="Times New Roman" w:cs="Times New Roman"/>
                <w:b/>
                <w:sz w:val="24"/>
                <w:szCs w:val="24"/>
              </w:rPr>
              <w:t>минар</w:t>
            </w: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14D8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25A3B" w:rsidRPr="00A25A3B">
              <w:rPr>
                <w:rFonts w:ascii="Times New Roman" w:hAnsi="Times New Roman" w:cs="Times New Roman"/>
                <w:b/>
                <w:sz w:val="24"/>
                <w:szCs w:val="24"/>
              </w:rPr>
              <w:t>Оценка эффективности дополнительных общеразвивающих программ как инструмент управления»</w:t>
            </w:r>
          </w:p>
          <w:p w14:paraId="06A028B7" w14:textId="77777777" w:rsidR="002C488B" w:rsidRPr="00A25A3B" w:rsidRDefault="002C488B" w:rsidP="00D516C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14:paraId="1AC90F83" w14:textId="77777777" w:rsidR="00D516C1" w:rsidRDefault="00D516C1" w:rsidP="00D516C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5FE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E64E763" w14:textId="77777777" w:rsidR="00D516C1" w:rsidRPr="00F03D87" w:rsidRDefault="00D516C1" w:rsidP="00D516C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24"/>
                <w:u w:val="single"/>
              </w:rPr>
            </w:pPr>
          </w:p>
          <w:p w14:paraId="728D23D5" w14:textId="7A954BBE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Понятие эффективности дополнительных общеразвивающих программ и нормативно-правовые аспекты ее оценки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2BA486B6" w14:textId="4C87A711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Научно-методические подходы к оценке эффективности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61D0AFFC" w14:textId="0B211883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Существующий опыт в оценке эффективности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1DFC3569" w14:textId="0FB60B32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Методология разработки критериев и показателей для оценки эффективности реализации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6F99AEF8" w14:textId="55D83A14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Практики оценки эффективности реализации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5DA5847" w14:textId="633904F4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Общая рамка оценки качества дополнительного образования детей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479831E" w14:textId="1D7FEFDE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Частные методики оценки эффективности реализации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4A80252" w14:textId="5021C85A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Вариативность критериев эффективности дополнительных общеразвивающих программ. Управление вариативностью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7754494" w14:textId="3B100115" w:rsidR="00915E94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6"/>
                <w:szCs w:val="6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Оценка эффективности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14:paraId="45635187" w14:textId="2CE7E628" w:rsidR="00A25A3B" w:rsidRPr="000153A0" w:rsidRDefault="00A25A3B" w:rsidP="00A25A3B">
            <w:pPr>
              <w:pStyle w:val="af"/>
              <w:ind w:left="720"/>
              <w:rPr>
                <w:rFonts w:ascii="Times New Roman" w:hAnsi="Times New Roman" w:cs="Times New Roman"/>
                <w:iCs/>
                <w:sz w:val="6"/>
                <w:szCs w:val="6"/>
              </w:rPr>
            </w:pPr>
          </w:p>
        </w:tc>
      </w:tr>
      <w:tr w:rsidR="004E5E37" w:rsidRPr="00144E89" w14:paraId="34C2343D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19AB1E08" w14:textId="77777777" w:rsidR="004E5E37" w:rsidRPr="00FD47A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54ABE1CF" w14:textId="77777777" w:rsidR="004E5E37" w:rsidRPr="00363F06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13:15-14</w:t>
            </w: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14:paraId="6102B849" w14:textId="77777777" w:rsidR="004E5E37" w:rsidRPr="00FD47AF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4064AC8D" w14:textId="77777777" w:rsidR="004E5E37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14:paraId="713C6381" w14:textId="77777777" w:rsidR="004E5E37" w:rsidRPr="000D3D6C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E5E37" w:rsidRPr="00144E89" w14:paraId="58523B66" w14:textId="77777777" w:rsidTr="000153A0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95AE30D" w14:textId="77777777" w:rsidR="004E5E37" w:rsidRPr="00FD47A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14:paraId="4EC529DC" w14:textId="77777777" w:rsidR="004E5E37" w:rsidRDefault="004E5E37" w:rsidP="00E87639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8763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E8763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C622587" w14:textId="0771F968" w:rsidR="00A25A3B" w:rsidRPr="00A25A3B" w:rsidRDefault="00A25A3B" w:rsidP="00A25A3B">
            <w:pPr>
              <w:pStyle w:val="af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3: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9251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образовательного процесса в связи с переходом на дистанционную работу</w:t>
            </w:r>
            <w:r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C46982A" w14:textId="77777777" w:rsidR="00A25A3B" w:rsidRDefault="00A25A3B" w:rsidP="00A25A3B">
            <w:pPr>
              <w:pStyle w:val="af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77B3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14:paraId="1B48614C" w14:textId="77777777" w:rsidR="00A25A3B" w:rsidRPr="003B5ED6" w:rsidRDefault="00A25A3B" w:rsidP="00A25A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</w:rPr>
            </w:pPr>
          </w:p>
          <w:p w14:paraId="42C95283" w14:textId="19F7DDE4" w:rsidR="00A25A3B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Инкорпорация материалов образовательных платформ в образовательной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программе. Условия использования контента. Изменения в документах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406F4461" w14:textId="7A862477" w:rsidR="00A25A3B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Изменения</w:t>
            </w:r>
            <w:r w:rsidR="004628C8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 в</w:t>
            </w: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 формах проведения занятий - пределы возможностей организации. Разработка образовательного контента. Кадровое и финансовое обеспечение. Возникающие права и юридическое оформление. Варианты использования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82FD0F0" w14:textId="37D26ABD" w:rsidR="00976297" w:rsidRPr="00976297" w:rsidRDefault="00A25A3B" w:rsidP="006E29C7">
            <w:pPr>
              <w:pStyle w:val="af"/>
              <w:numPr>
                <w:ilvl w:val="0"/>
                <w:numId w:val="13"/>
              </w:numPr>
              <w:rPr>
                <w:rStyle w:val="ad"/>
                <w:rFonts w:asciiTheme="minorHAnsi" w:hAnsiTheme="minorHAnsi" w:cstheme="minorHAnsi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Индивидуализация образования в новых условиях. Обеспечение особых образовательных потребностей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1E0684F2" w14:textId="4CB0AEDB" w:rsidR="004628C8" w:rsidRDefault="00A25A3B" w:rsidP="00971683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D7275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Обеспечение индивидуальных запросов к содержанию и качеству образования</w:t>
            </w:r>
            <w:r w:rsidR="00976297" w:rsidRPr="006D7275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130D45C" w14:textId="394FAE3B" w:rsidR="006D7275" w:rsidRDefault="006D7275" w:rsidP="006D7275">
            <w:pPr>
              <w:pStyle w:val="af"/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14:paraId="40DBDAFC" w14:textId="77777777" w:rsidR="006D7275" w:rsidRPr="006D7275" w:rsidRDefault="006D7275" w:rsidP="006D7275">
            <w:pPr>
              <w:pStyle w:val="af"/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14:paraId="3AAA819B" w14:textId="48DA0EEA" w:rsidR="00A25A3B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Порядок перевода в дистанционный формат. Возможности кадрового обеспечения</w:t>
            </w:r>
            <w:r w:rsidR="00976297"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A3AFCE9" w14:textId="06B7E1E2" w:rsidR="00A25A3B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Платные образовательные услуги в новых условиях. Правовые возможности по изменению договоров. Отказ от услуг. Оформление дистанционного характера. Изменения в стоимости услуг</w:t>
            </w:r>
            <w:r w:rsidR="00976297"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CADE28B" w14:textId="68FE816B" w:rsidR="00A25A3B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Право и обязанности обучающихся, степень вовлечения в образовательный процесс и новые обязанности</w:t>
            </w:r>
            <w:r w:rsidR="00976297"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645EB90" w14:textId="736AF323" w:rsidR="000153A0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Сетевое взаимодействие в новых условиях и работа с обучающимися, проживающими в других населенных пунктах. Расширение возможностей взаимодействия с отзывами</w:t>
            </w:r>
            <w:r w:rsidR="00976297"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44D6615" w14:textId="3D6F6A18" w:rsidR="00976297" w:rsidRPr="000153A0" w:rsidRDefault="00976297" w:rsidP="00976297">
            <w:pPr>
              <w:pStyle w:val="af"/>
              <w:ind w:left="72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E5E37" w:rsidRPr="00144E89" w14:paraId="7D139EFC" w14:textId="77777777" w:rsidTr="00D516C1">
        <w:trPr>
          <w:trHeight w:val="79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548DD4" w:themeFill="text2" w:themeFillTint="99"/>
          </w:tcPr>
          <w:p w14:paraId="30AAE1A1" w14:textId="77777777" w:rsidR="004E5E37" w:rsidRDefault="004E5E37" w:rsidP="004E5E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lastRenderedPageBreak/>
              <w:tab/>
            </w:r>
          </w:p>
          <w:p w14:paraId="269EA1FA" w14:textId="078D2427" w:rsidR="004E5E37" w:rsidRDefault="006D7275" w:rsidP="004E5E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октября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4E5E37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  <w:r w:rsidR="004E5E37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выездной</w:t>
            </w:r>
            <w:r w:rsidR="004E5E37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конференции*</w:t>
            </w:r>
          </w:p>
          <w:p w14:paraId="2EB8A80C" w14:textId="77777777" w:rsidR="004E5E37" w:rsidRPr="00E9191B" w:rsidRDefault="004E5E37" w:rsidP="004E5E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4E5E37" w:rsidRPr="00144E89" w14:paraId="75405A71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4C72673" w14:textId="77777777" w:rsidR="004E5E37" w:rsidRPr="00A8085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71B0231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22FC162" w14:textId="77777777" w:rsidR="004E5E37" w:rsidRPr="00A8085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7D1A8D30" w14:textId="77777777" w:rsidR="004E5E37" w:rsidRPr="00A8085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85F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холе отеля</w:t>
            </w:r>
          </w:p>
          <w:p w14:paraId="7EA75A4E" w14:textId="77777777" w:rsidR="004E5E37" w:rsidRPr="00A8085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4E5E37" w:rsidRPr="00144E89" w14:paraId="4E7EE817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40DAA7D9" w14:textId="77777777" w:rsidR="004E5E37" w:rsidRPr="00E87639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  <w:p w14:paraId="1F6600FB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27406C29" w14:textId="77777777" w:rsidR="004E5E37" w:rsidRPr="00E87639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  <w:p w14:paraId="6D82259A" w14:textId="77777777" w:rsidR="004E5E37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34E97471" w14:textId="77777777" w:rsidR="00F212CD" w:rsidRPr="00A930D3" w:rsidRDefault="00F212CD" w:rsidP="004E5E37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B24D150" w14:textId="77777777" w:rsidR="00E87639" w:rsidRPr="00E87639" w:rsidRDefault="00E87639" w:rsidP="004E5E37">
            <w:pPr>
              <w:pStyle w:val="af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</w:tr>
      <w:tr w:rsidR="004E5E37" w:rsidRPr="00144E89" w14:paraId="60CD4DAF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59AA846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936712D" w14:textId="23381258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48A0ACFB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5718E6A9" w14:textId="2C07B56A" w:rsidR="00A930D3" w:rsidRDefault="00476EF2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организации города Москвы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Московской области</w:t>
            </w:r>
          </w:p>
          <w:p w14:paraId="7155B430" w14:textId="77777777" w:rsidR="00DE07BB" w:rsidRDefault="00DE07BB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8F50C9" w14:textId="6B873A0C" w:rsidR="00A930D3" w:rsidRDefault="00A930D3" w:rsidP="00A930D3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0D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Программа:</w:t>
            </w:r>
            <w:r w:rsidR="001C7A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«Знакомство с практикой управления образовательной организацией»</w:t>
            </w:r>
          </w:p>
          <w:p w14:paraId="5C1B19F1" w14:textId="77777777" w:rsidR="00DE07BB" w:rsidRPr="00A930D3" w:rsidRDefault="00DE07BB" w:rsidP="00A930D3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BF142F" w14:textId="77777777" w:rsidR="00476EF2" w:rsidRP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3B761C8D" w14:textId="77777777" w:rsidR="00476EF2" w:rsidRP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3D322005" w14:textId="77777777" w:rsidR="00476EF2" w:rsidRP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Презентация работы данного учреждения;</w:t>
            </w:r>
          </w:p>
          <w:p w14:paraId="47032EA4" w14:textId="77777777" w:rsidR="00476EF2" w:rsidRP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Мастер классы и круглый стол;</w:t>
            </w:r>
          </w:p>
          <w:p w14:paraId="602126B6" w14:textId="77777777" w:rsid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Ответы на вопросы слушателей;</w:t>
            </w:r>
          </w:p>
          <w:p w14:paraId="72D70BDA" w14:textId="77777777" w:rsidR="00DE07BB" w:rsidRPr="00476EF2" w:rsidRDefault="00DE07BB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 на территории образовательного центра;</w:t>
            </w:r>
          </w:p>
          <w:p w14:paraId="3EEE8E13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3B25F1" w:rsidRPr="00144E89" w14:paraId="74F8D00D" w14:textId="77777777" w:rsidTr="003B25F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6ECBB3A" w14:textId="77777777" w:rsidR="003B25F1" w:rsidRPr="00FD47AF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7C308971" w14:textId="679C5A7A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12:00-13</w:t>
            </w: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14:paraId="327A8E24" w14:textId="77777777" w:rsidR="003B25F1" w:rsidRPr="00FD47AF" w:rsidRDefault="003B25F1" w:rsidP="003B25F1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22ABCC14" w14:textId="77777777" w:rsidR="003B25F1" w:rsidRDefault="003B25F1" w:rsidP="003B25F1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14:paraId="6D15B620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3B25F1" w:rsidRPr="00144E89" w14:paraId="59090CFE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3F2A2A29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FA03CD6" w14:textId="3FE2C981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514AC4B1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F1E4D22" w14:textId="77777777" w:rsidR="004628C8" w:rsidRDefault="004628C8" w:rsidP="004628C8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165514BB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3B25F1" w:rsidRPr="00144E89" w14:paraId="1114D728" w14:textId="77777777" w:rsidTr="003B25F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7A27778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03E73540" w14:textId="1AA8E50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F9343F0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0BB9388A" w14:textId="1AB417D1" w:rsidR="00A25A3B" w:rsidRDefault="00A25A3B" w:rsidP="00A25A3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организации города Москвы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Московской области</w:t>
            </w:r>
          </w:p>
          <w:p w14:paraId="5BBAC1D9" w14:textId="77777777" w:rsidR="00A25A3B" w:rsidRDefault="00A25A3B" w:rsidP="00A25A3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AB991F" w14:textId="77777777" w:rsidR="00A25A3B" w:rsidRDefault="00A25A3B" w:rsidP="00A25A3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0D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«Знакомство с практикой управления образовательной организацией»</w:t>
            </w:r>
          </w:p>
          <w:p w14:paraId="201DF455" w14:textId="77777777" w:rsidR="00A25A3B" w:rsidRPr="00A930D3" w:rsidRDefault="00A25A3B" w:rsidP="00A25A3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3331F4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1F1025A6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49811A22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Презентация работы данного учреждения;</w:t>
            </w:r>
          </w:p>
          <w:p w14:paraId="78D47978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Мастер классы и круглый стол;</w:t>
            </w:r>
          </w:p>
          <w:p w14:paraId="0A44D8BF" w14:textId="77777777" w:rsidR="00A25A3B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Ответы на вопросы слушателей;</w:t>
            </w:r>
          </w:p>
          <w:p w14:paraId="0E3BDD73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 на территории образовательного центра;</w:t>
            </w:r>
          </w:p>
          <w:p w14:paraId="57F29A43" w14:textId="32DE43DE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3B25F1" w:rsidRPr="00144E89" w14:paraId="761F5E06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79252ED2" w14:textId="77777777" w:rsidR="003B25F1" w:rsidRPr="003B25F1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F30F0C0" w14:textId="6C0B8F0E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77A30511" w14:textId="77777777" w:rsidR="003B25F1" w:rsidRPr="003B25F1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22030F8" w14:textId="2282311E" w:rsidR="003B25F1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отель</w:t>
            </w:r>
          </w:p>
          <w:p w14:paraId="5390D3EF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</w:tbl>
    <w:p w14:paraId="4B445BEB" w14:textId="77777777" w:rsidR="00E9191B" w:rsidRDefault="00E9191B" w:rsidP="001A0AAE">
      <w:pPr>
        <w:spacing w:after="0"/>
        <w:ind w:right="118"/>
        <w:rPr>
          <w:rFonts w:ascii="Times New Roman" w:hAnsi="Times New Roman" w:cs="Times New Roman"/>
          <w:b/>
          <w:i/>
        </w:rPr>
      </w:pPr>
    </w:p>
    <w:p w14:paraId="18871293" w14:textId="77777777" w:rsidR="00025A8D" w:rsidRPr="00915E94" w:rsidRDefault="00915E94" w:rsidP="00915E94">
      <w:pPr>
        <w:spacing w:after="0"/>
        <w:ind w:left="284" w:right="118"/>
        <w:rPr>
          <w:rFonts w:ascii="Times New Roman" w:hAnsi="Times New Roman" w:cs="Times New Roman"/>
          <w:b/>
          <w:i/>
          <w:sz w:val="24"/>
          <w:szCs w:val="24"/>
        </w:rPr>
      </w:pPr>
      <w:r w:rsidRPr="00C10F24">
        <w:rPr>
          <w:rFonts w:ascii="Times New Roman" w:hAnsi="Times New Roman" w:cs="Times New Roman"/>
          <w:b/>
          <w:i/>
          <w:sz w:val="24"/>
          <w:szCs w:val="24"/>
        </w:rPr>
        <w:t>Обозначенные в Программе темы секций, время их проведения, сосав спикеров могут быть изменены по объективно независимым причинам</w:t>
      </w:r>
      <w:r w:rsidR="00025A8D">
        <w:rPr>
          <w:rFonts w:ascii="Times New Roman" w:hAnsi="Times New Roman" w:cs="Times New Roman"/>
          <w:b/>
          <w:i/>
        </w:rPr>
        <w:t xml:space="preserve">. </w:t>
      </w:r>
    </w:p>
    <w:p w14:paraId="10E060D4" w14:textId="77777777" w:rsidR="00025A8D" w:rsidRDefault="00025A8D" w:rsidP="00CC6CAE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sectPr w:rsidR="00025A8D" w:rsidSect="000153A0"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4D1CE" w14:textId="77777777" w:rsidR="00D84347" w:rsidRDefault="00D84347" w:rsidP="00234502">
      <w:pPr>
        <w:spacing w:after="0" w:line="240" w:lineRule="auto"/>
      </w:pPr>
      <w:r>
        <w:separator/>
      </w:r>
    </w:p>
  </w:endnote>
  <w:endnote w:type="continuationSeparator" w:id="0">
    <w:p w14:paraId="657CECAC" w14:textId="77777777" w:rsidR="00D84347" w:rsidRDefault="00D84347" w:rsidP="00234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4DF8D5" w14:textId="77777777" w:rsidR="00D84347" w:rsidRDefault="00D84347" w:rsidP="00234502">
      <w:pPr>
        <w:spacing w:after="0" w:line="240" w:lineRule="auto"/>
      </w:pPr>
      <w:r>
        <w:separator/>
      </w:r>
    </w:p>
  </w:footnote>
  <w:footnote w:type="continuationSeparator" w:id="0">
    <w:p w14:paraId="5AC93DC7" w14:textId="77777777" w:rsidR="00D84347" w:rsidRDefault="00D84347" w:rsidP="00234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 w15:restartNumberingAfterBreak="0">
    <w:nsid w:val="0EE35ECF"/>
    <w:multiLevelType w:val="hybridMultilevel"/>
    <w:tmpl w:val="A4CEEC9E"/>
    <w:lvl w:ilvl="0" w:tplc="29A61E84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B57A54"/>
    <w:multiLevelType w:val="hybridMultilevel"/>
    <w:tmpl w:val="29064120"/>
    <w:lvl w:ilvl="0" w:tplc="F9A85388">
      <w:start w:val="1"/>
      <w:numFmt w:val="decimal"/>
      <w:lvlText w:val="%1."/>
      <w:lvlJc w:val="left"/>
      <w:pPr>
        <w:ind w:left="751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07200"/>
    <w:multiLevelType w:val="hybridMultilevel"/>
    <w:tmpl w:val="81181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D4859"/>
    <w:multiLevelType w:val="hybridMultilevel"/>
    <w:tmpl w:val="29064120"/>
    <w:lvl w:ilvl="0" w:tplc="F9A85388">
      <w:start w:val="1"/>
      <w:numFmt w:val="decimal"/>
      <w:lvlText w:val="%1."/>
      <w:lvlJc w:val="left"/>
      <w:pPr>
        <w:ind w:left="751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A0BA4"/>
    <w:multiLevelType w:val="hybridMultilevel"/>
    <w:tmpl w:val="29064120"/>
    <w:lvl w:ilvl="0" w:tplc="F9A85388">
      <w:start w:val="1"/>
      <w:numFmt w:val="decimal"/>
      <w:lvlText w:val="%1."/>
      <w:lvlJc w:val="left"/>
      <w:pPr>
        <w:ind w:left="751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314D39"/>
    <w:multiLevelType w:val="hybridMultilevel"/>
    <w:tmpl w:val="699C1120"/>
    <w:lvl w:ilvl="0" w:tplc="4452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F4505"/>
    <w:multiLevelType w:val="hybridMultilevel"/>
    <w:tmpl w:val="D4D8ECB8"/>
    <w:lvl w:ilvl="0" w:tplc="DC86A5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F775FA"/>
    <w:multiLevelType w:val="hybridMultilevel"/>
    <w:tmpl w:val="A4CEEC9E"/>
    <w:lvl w:ilvl="0" w:tplc="29A61E84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7C1E47"/>
    <w:multiLevelType w:val="hybridMultilevel"/>
    <w:tmpl w:val="63542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202841"/>
    <w:multiLevelType w:val="hybridMultilevel"/>
    <w:tmpl w:val="E91EE234"/>
    <w:lvl w:ilvl="0" w:tplc="6AB650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43764E"/>
    <w:multiLevelType w:val="hybridMultilevel"/>
    <w:tmpl w:val="04E65F10"/>
    <w:lvl w:ilvl="0" w:tplc="3BB296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425EC7"/>
    <w:multiLevelType w:val="hybridMultilevel"/>
    <w:tmpl w:val="D4D8ECB8"/>
    <w:lvl w:ilvl="0" w:tplc="DC86A5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EB2A4B"/>
    <w:multiLevelType w:val="hybridMultilevel"/>
    <w:tmpl w:val="B3AC7DE6"/>
    <w:lvl w:ilvl="0" w:tplc="DC86A5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14"/>
  </w:num>
  <w:num w:numId="4">
    <w:abstractNumId w:val="17"/>
  </w:num>
  <w:num w:numId="5">
    <w:abstractNumId w:val="8"/>
  </w:num>
  <w:num w:numId="6">
    <w:abstractNumId w:val="15"/>
  </w:num>
  <w:num w:numId="7">
    <w:abstractNumId w:val="16"/>
  </w:num>
  <w:num w:numId="8">
    <w:abstractNumId w:val="10"/>
  </w:num>
  <w:num w:numId="9">
    <w:abstractNumId w:val="19"/>
  </w:num>
  <w:num w:numId="10">
    <w:abstractNumId w:val="9"/>
  </w:num>
  <w:num w:numId="11">
    <w:abstractNumId w:val="12"/>
  </w:num>
  <w:num w:numId="12">
    <w:abstractNumId w:val="13"/>
  </w:num>
  <w:num w:numId="13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2270"/>
    <w:rsid w:val="00001AFA"/>
    <w:rsid w:val="00004A90"/>
    <w:rsid w:val="000127AF"/>
    <w:rsid w:val="00013875"/>
    <w:rsid w:val="00013BDC"/>
    <w:rsid w:val="000153A0"/>
    <w:rsid w:val="00015E9F"/>
    <w:rsid w:val="000162D6"/>
    <w:rsid w:val="00020551"/>
    <w:rsid w:val="00021AED"/>
    <w:rsid w:val="00022718"/>
    <w:rsid w:val="00022B4C"/>
    <w:rsid w:val="00023DE5"/>
    <w:rsid w:val="00025A8D"/>
    <w:rsid w:val="00027AE2"/>
    <w:rsid w:val="0003024B"/>
    <w:rsid w:val="00030540"/>
    <w:rsid w:val="00032E16"/>
    <w:rsid w:val="00042A66"/>
    <w:rsid w:val="00045802"/>
    <w:rsid w:val="00045E1E"/>
    <w:rsid w:val="000471D3"/>
    <w:rsid w:val="000474EF"/>
    <w:rsid w:val="00051492"/>
    <w:rsid w:val="000534E8"/>
    <w:rsid w:val="00054512"/>
    <w:rsid w:val="00055BAC"/>
    <w:rsid w:val="00055C4D"/>
    <w:rsid w:val="000568F4"/>
    <w:rsid w:val="00057537"/>
    <w:rsid w:val="00067B64"/>
    <w:rsid w:val="00071366"/>
    <w:rsid w:val="00071E06"/>
    <w:rsid w:val="00073C3A"/>
    <w:rsid w:val="00075D28"/>
    <w:rsid w:val="00081EDD"/>
    <w:rsid w:val="000827D5"/>
    <w:rsid w:val="00087F1A"/>
    <w:rsid w:val="00090164"/>
    <w:rsid w:val="0009095B"/>
    <w:rsid w:val="00091D0E"/>
    <w:rsid w:val="00091E4B"/>
    <w:rsid w:val="00094ECB"/>
    <w:rsid w:val="00096BBD"/>
    <w:rsid w:val="000A1DDE"/>
    <w:rsid w:val="000A2C8B"/>
    <w:rsid w:val="000A60A9"/>
    <w:rsid w:val="000A7EE7"/>
    <w:rsid w:val="000B091B"/>
    <w:rsid w:val="000B44DD"/>
    <w:rsid w:val="000B6BCB"/>
    <w:rsid w:val="000B79D3"/>
    <w:rsid w:val="000C0375"/>
    <w:rsid w:val="000C0992"/>
    <w:rsid w:val="000C770E"/>
    <w:rsid w:val="000C7DDE"/>
    <w:rsid w:val="000D26F3"/>
    <w:rsid w:val="000D3D6C"/>
    <w:rsid w:val="000D5EA1"/>
    <w:rsid w:val="000E1D6B"/>
    <w:rsid w:val="000E362D"/>
    <w:rsid w:val="000E57B9"/>
    <w:rsid w:val="000F09FD"/>
    <w:rsid w:val="000F2020"/>
    <w:rsid w:val="000F6435"/>
    <w:rsid w:val="001004C9"/>
    <w:rsid w:val="00100DB3"/>
    <w:rsid w:val="001012B1"/>
    <w:rsid w:val="0010716C"/>
    <w:rsid w:val="00111D94"/>
    <w:rsid w:val="0011204A"/>
    <w:rsid w:val="0011291F"/>
    <w:rsid w:val="00114D1B"/>
    <w:rsid w:val="0011501E"/>
    <w:rsid w:val="0011645A"/>
    <w:rsid w:val="00120013"/>
    <w:rsid w:val="001214FE"/>
    <w:rsid w:val="00126B06"/>
    <w:rsid w:val="00127CC3"/>
    <w:rsid w:val="00132394"/>
    <w:rsid w:val="00133E29"/>
    <w:rsid w:val="00134EDE"/>
    <w:rsid w:val="00135ADE"/>
    <w:rsid w:val="0013719F"/>
    <w:rsid w:val="001377E2"/>
    <w:rsid w:val="00141F00"/>
    <w:rsid w:val="001425EF"/>
    <w:rsid w:val="00143013"/>
    <w:rsid w:val="0014308D"/>
    <w:rsid w:val="00144295"/>
    <w:rsid w:val="00145F98"/>
    <w:rsid w:val="0014751E"/>
    <w:rsid w:val="00150460"/>
    <w:rsid w:val="00150855"/>
    <w:rsid w:val="00150C3F"/>
    <w:rsid w:val="0015103E"/>
    <w:rsid w:val="00153885"/>
    <w:rsid w:val="001551F5"/>
    <w:rsid w:val="00156792"/>
    <w:rsid w:val="00160631"/>
    <w:rsid w:val="001606F6"/>
    <w:rsid w:val="00160C32"/>
    <w:rsid w:val="0016288B"/>
    <w:rsid w:val="00163025"/>
    <w:rsid w:val="0016797F"/>
    <w:rsid w:val="001713A8"/>
    <w:rsid w:val="00171F0E"/>
    <w:rsid w:val="00172FEF"/>
    <w:rsid w:val="00173306"/>
    <w:rsid w:val="001733A6"/>
    <w:rsid w:val="00173921"/>
    <w:rsid w:val="00183297"/>
    <w:rsid w:val="0019226B"/>
    <w:rsid w:val="001943E3"/>
    <w:rsid w:val="001A0AAE"/>
    <w:rsid w:val="001A1A13"/>
    <w:rsid w:val="001A1E02"/>
    <w:rsid w:val="001A2AA0"/>
    <w:rsid w:val="001A4630"/>
    <w:rsid w:val="001A4E78"/>
    <w:rsid w:val="001A6C97"/>
    <w:rsid w:val="001B061C"/>
    <w:rsid w:val="001B061E"/>
    <w:rsid w:val="001B0F74"/>
    <w:rsid w:val="001B1691"/>
    <w:rsid w:val="001B1AA3"/>
    <w:rsid w:val="001B362A"/>
    <w:rsid w:val="001B38A2"/>
    <w:rsid w:val="001C0A16"/>
    <w:rsid w:val="001C22A5"/>
    <w:rsid w:val="001C28DC"/>
    <w:rsid w:val="001C34DC"/>
    <w:rsid w:val="001C407D"/>
    <w:rsid w:val="001C5424"/>
    <w:rsid w:val="001C620C"/>
    <w:rsid w:val="001C7A85"/>
    <w:rsid w:val="001D1176"/>
    <w:rsid w:val="001D4714"/>
    <w:rsid w:val="001D5079"/>
    <w:rsid w:val="001D6BA6"/>
    <w:rsid w:val="001E046A"/>
    <w:rsid w:val="001E1DBD"/>
    <w:rsid w:val="001E3EBB"/>
    <w:rsid w:val="001E410B"/>
    <w:rsid w:val="001E6614"/>
    <w:rsid w:val="001E66E8"/>
    <w:rsid w:val="001E6F84"/>
    <w:rsid w:val="001E7052"/>
    <w:rsid w:val="001F0476"/>
    <w:rsid w:val="001F0B3F"/>
    <w:rsid w:val="001F1476"/>
    <w:rsid w:val="001F1CFF"/>
    <w:rsid w:val="001F3E69"/>
    <w:rsid w:val="00203D17"/>
    <w:rsid w:val="00204B66"/>
    <w:rsid w:val="00206BB2"/>
    <w:rsid w:val="00207339"/>
    <w:rsid w:val="00207B1E"/>
    <w:rsid w:val="002106EF"/>
    <w:rsid w:val="00213706"/>
    <w:rsid w:val="00215E8A"/>
    <w:rsid w:val="00222331"/>
    <w:rsid w:val="00224032"/>
    <w:rsid w:val="00227516"/>
    <w:rsid w:val="0023379A"/>
    <w:rsid w:val="002342D3"/>
    <w:rsid w:val="00234502"/>
    <w:rsid w:val="00237BD7"/>
    <w:rsid w:val="00237E1E"/>
    <w:rsid w:val="00240540"/>
    <w:rsid w:val="002408F7"/>
    <w:rsid w:val="00241694"/>
    <w:rsid w:val="00243D64"/>
    <w:rsid w:val="00245415"/>
    <w:rsid w:val="0024779F"/>
    <w:rsid w:val="002542B4"/>
    <w:rsid w:val="00255AE2"/>
    <w:rsid w:val="0026400E"/>
    <w:rsid w:val="002674E1"/>
    <w:rsid w:val="00267926"/>
    <w:rsid w:val="00267B8E"/>
    <w:rsid w:val="0027008B"/>
    <w:rsid w:val="00271B4E"/>
    <w:rsid w:val="00274353"/>
    <w:rsid w:val="002745BA"/>
    <w:rsid w:val="00274CDC"/>
    <w:rsid w:val="002765A5"/>
    <w:rsid w:val="00277889"/>
    <w:rsid w:val="00277AEB"/>
    <w:rsid w:val="00277B97"/>
    <w:rsid w:val="00281233"/>
    <w:rsid w:val="00282ED8"/>
    <w:rsid w:val="002830F0"/>
    <w:rsid w:val="002848F4"/>
    <w:rsid w:val="00284E74"/>
    <w:rsid w:val="00285179"/>
    <w:rsid w:val="002903FC"/>
    <w:rsid w:val="00290A59"/>
    <w:rsid w:val="00290E2D"/>
    <w:rsid w:val="002914C6"/>
    <w:rsid w:val="00292033"/>
    <w:rsid w:val="00293CF0"/>
    <w:rsid w:val="00295950"/>
    <w:rsid w:val="002A1CBB"/>
    <w:rsid w:val="002A2688"/>
    <w:rsid w:val="002A3A61"/>
    <w:rsid w:val="002A4D38"/>
    <w:rsid w:val="002A4EE5"/>
    <w:rsid w:val="002B0B9A"/>
    <w:rsid w:val="002B4396"/>
    <w:rsid w:val="002B4CE8"/>
    <w:rsid w:val="002B561A"/>
    <w:rsid w:val="002B585D"/>
    <w:rsid w:val="002C0F83"/>
    <w:rsid w:val="002C1D7D"/>
    <w:rsid w:val="002C488B"/>
    <w:rsid w:val="002D3421"/>
    <w:rsid w:val="002D455A"/>
    <w:rsid w:val="002D464A"/>
    <w:rsid w:val="002D6336"/>
    <w:rsid w:val="002E1045"/>
    <w:rsid w:val="002E22AD"/>
    <w:rsid w:val="002E3380"/>
    <w:rsid w:val="002E3ABF"/>
    <w:rsid w:val="002E3F23"/>
    <w:rsid w:val="002E3FB4"/>
    <w:rsid w:val="002E4831"/>
    <w:rsid w:val="002E62F7"/>
    <w:rsid w:val="002F2667"/>
    <w:rsid w:val="002F3B1E"/>
    <w:rsid w:val="002F4F58"/>
    <w:rsid w:val="002F51A8"/>
    <w:rsid w:val="002F54AD"/>
    <w:rsid w:val="002F6288"/>
    <w:rsid w:val="00300825"/>
    <w:rsid w:val="00310E93"/>
    <w:rsid w:val="0032363D"/>
    <w:rsid w:val="003248D0"/>
    <w:rsid w:val="00325D1D"/>
    <w:rsid w:val="003278BD"/>
    <w:rsid w:val="0033173D"/>
    <w:rsid w:val="00332DDE"/>
    <w:rsid w:val="003366A6"/>
    <w:rsid w:val="00337027"/>
    <w:rsid w:val="003376E2"/>
    <w:rsid w:val="00342A2E"/>
    <w:rsid w:val="00343481"/>
    <w:rsid w:val="00344D57"/>
    <w:rsid w:val="00345AAE"/>
    <w:rsid w:val="00347AF0"/>
    <w:rsid w:val="00351D02"/>
    <w:rsid w:val="00352393"/>
    <w:rsid w:val="00353DE4"/>
    <w:rsid w:val="00354FCC"/>
    <w:rsid w:val="00360495"/>
    <w:rsid w:val="0036075A"/>
    <w:rsid w:val="003620AB"/>
    <w:rsid w:val="0036294E"/>
    <w:rsid w:val="00363F06"/>
    <w:rsid w:val="00365BE7"/>
    <w:rsid w:val="00370084"/>
    <w:rsid w:val="00372502"/>
    <w:rsid w:val="003726B5"/>
    <w:rsid w:val="00372F42"/>
    <w:rsid w:val="00374B86"/>
    <w:rsid w:val="003750E2"/>
    <w:rsid w:val="0038221E"/>
    <w:rsid w:val="003826D4"/>
    <w:rsid w:val="00384B7C"/>
    <w:rsid w:val="00386B7E"/>
    <w:rsid w:val="00387F5E"/>
    <w:rsid w:val="00390F2F"/>
    <w:rsid w:val="003918CB"/>
    <w:rsid w:val="00392623"/>
    <w:rsid w:val="00392CC5"/>
    <w:rsid w:val="00393487"/>
    <w:rsid w:val="00394611"/>
    <w:rsid w:val="00394A8C"/>
    <w:rsid w:val="00396977"/>
    <w:rsid w:val="003978A8"/>
    <w:rsid w:val="003A061A"/>
    <w:rsid w:val="003A16B2"/>
    <w:rsid w:val="003A27D5"/>
    <w:rsid w:val="003A2DDB"/>
    <w:rsid w:val="003A56FF"/>
    <w:rsid w:val="003A7EA6"/>
    <w:rsid w:val="003B2232"/>
    <w:rsid w:val="003B25F1"/>
    <w:rsid w:val="003B79A1"/>
    <w:rsid w:val="003B7DDC"/>
    <w:rsid w:val="003C56C3"/>
    <w:rsid w:val="003C6661"/>
    <w:rsid w:val="003C6AE6"/>
    <w:rsid w:val="003D0AF5"/>
    <w:rsid w:val="003D0D2B"/>
    <w:rsid w:val="003D143C"/>
    <w:rsid w:val="003D37AA"/>
    <w:rsid w:val="003D3E0A"/>
    <w:rsid w:val="003D575B"/>
    <w:rsid w:val="003D6774"/>
    <w:rsid w:val="003E060D"/>
    <w:rsid w:val="003E1DC9"/>
    <w:rsid w:val="003E4971"/>
    <w:rsid w:val="003E56D5"/>
    <w:rsid w:val="003E7687"/>
    <w:rsid w:val="003F039F"/>
    <w:rsid w:val="003F1AA7"/>
    <w:rsid w:val="003F44FE"/>
    <w:rsid w:val="003F5787"/>
    <w:rsid w:val="003F6078"/>
    <w:rsid w:val="003F66B2"/>
    <w:rsid w:val="003F6CA4"/>
    <w:rsid w:val="003F760F"/>
    <w:rsid w:val="003F78A7"/>
    <w:rsid w:val="004044AA"/>
    <w:rsid w:val="004047B7"/>
    <w:rsid w:val="00406352"/>
    <w:rsid w:val="00406B98"/>
    <w:rsid w:val="00407BBC"/>
    <w:rsid w:val="00417915"/>
    <w:rsid w:val="00420CF8"/>
    <w:rsid w:val="00423B26"/>
    <w:rsid w:val="00424FE3"/>
    <w:rsid w:val="00431CA3"/>
    <w:rsid w:val="004326C2"/>
    <w:rsid w:val="004349C2"/>
    <w:rsid w:val="00434F9C"/>
    <w:rsid w:val="00435422"/>
    <w:rsid w:val="0043606F"/>
    <w:rsid w:val="004364FC"/>
    <w:rsid w:val="004365EF"/>
    <w:rsid w:val="00437F57"/>
    <w:rsid w:val="00441811"/>
    <w:rsid w:val="00441EDB"/>
    <w:rsid w:val="00446BFC"/>
    <w:rsid w:val="004474F3"/>
    <w:rsid w:val="00450861"/>
    <w:rsid w:val="00455C03"/>
    <w:rsid w:val="004628C8"/>
    <w:rsid w:val="00462DB1"/>
    <w:rsid w:val="00470927"/>
    <w:rsid w:val="004714CD"/>
    <w:rsid w:val="00476612"/>
    <w:rsid w:val="00476EF2"/>
    <w:rsid w:val="00480D39"/>
    <w:rsid w:val="004811DC"/>
    <w:rsid w:val="004815B2"/>
    <w:rsid w:val="004832D7"/>
    <w:rsid w:val="00484178"/>
    <w:rsid w:val="004841F3"/>
    <w:rsid w:val="0048511D"/>
    <w:rsid w:val="00485B57"/>
    <w:rsid w:val="004868FF"/>
    <w:rsid w:val="00490A56"/>
    <w:rsid w:val="00491DE9"/>
    <w:rsid w:val="00493576"/>
    <w:rsid w:val="00493955"/>
    <w:rsid w:val="00495313"/>
    <w:rsid w:val="0049729C"/>
    <w:rsid w:val="004975DD"/>
    <w:rsid w:val="00497717"/>
    <w:rsid w:val="004A1631"/>
    <w:rsid w:val="004A1AF1"/>
    <w:rsid w:val="004A2765"/>
    <w:rsid w:val="004A56E4"/>
    <w:rsid w:val="004B08C4"/>
    <w:rsid w:val="004B7215"/>
    <w:rsid w:val="004B7304"/>
    <w:rsid w:val="004C03DB"/>
    <w:rsid w:val="004C095F"/>
    <w:rsid w:val="004C0C00"/>
    <w:rsid w:val="004C20B5"/>
    <w:rsid w:val="004C2429"/>
    <w:rsid w:val="004C3C3F"/>
    <w:rsid w:val="004C6DF0"/>
    <w:rsid w:val="004D054B"/>
    <w:rsid w:val="004D422A"/>
    <w:rsid w:val="004E2557"/>
    <w:rsid w:val="004E313A"/>
    <w:rsid w:val="004E44CC"/>
    <w:rsid w:val="004E5E37"/>
    <w:rsid w:val="004F069D"/>
    <w:rsid w:val="004F1938"/>
    <w:rsid w:val="004F1A2B"/>
    <w:rsid w:val="004F4F4C"/>
    <w:rsid w:val="004F6516"/>
    <w:rsid w:val="004F7A12"/>
    <w:rsid w:val="004F7BBF"/>
    <w:rsid w:val="00500DDE"/>
    <w:rsid w:val="00502821"/>
    <w:rsid w:val="005039AF"/>
    <w:rsid w:val="00505B11"/>
    <w:rsid w:val="00510096"/>
    <w:rsid w:val="00511A4A"/>
    <w:rsid w:val="00512143"/>
    <w:rsid w:val="005132C3"/>
    <w:rsid w:val="00513962"/>
    <w:rsid w:val="00514D39"/>
    <w:rsid w:val="00515828"/>
    <w:rsid w:val="00516A7D"/>
    <w:rsid w:val="00516B18"/>
    <w:rsid w:val="00517CB5"/>
    <w:rsid w:val="00520D61"/>
    <w:rsid w:val="0052285B"/>
    <w:rsid w:val="00522FDC"/>
    <w:rsid w:val="00523D49"/>
    <w:rsid w:val="0052500A"/>
    <w:rsid w:val="0052598E"/>
    <w:rsid w:val="00530FE1"/>
    <w:rsid w:val="00532974"/>
    <w:rsid w:val="00546D00"/>
    <w:rsid w:val="0056470E"/>
    <w:rsid w:val="00565AC2"/>
    <w:rsid w:val="00565ADD"/>
    <w:rsid w:val="00571209"/>
    <w:rsid w:val="00571F89"/>
    <w:rsid w:val="00572CE5"/>
    <w:rsid w:val="005753D2"/>
    <w:rsid w:val="00580C58"/>
    <w:rsid w:val="00582A4A"/>
    <w:rsid w:val="00587EA8"/>
    <w:rsid w:val="00587FCA"/>
    <w:rsid w:val="005917FD"/>
    <w:rsid w:val="005919AC"/>
    <w:rsid w:val="0059423C"/>
    <w:rsid w:val="005945AA"/>
    <w:rsid w:val="00594CDD"/>
    <w:rsid w:val="005950FA"/>
    <w:rsid w:val="005A012E"/>
    <w:rsid w:val="005A0EDF"/>
    <w:rsid w:val="005A0F74"/>
    <w:rsid w:val="005A1A66"/>
    <w:rsid w:val="005A26D6"/>
    <w:rsid w:val="005A2C70"/>
    <w:rsid w:val="005A37CB"/>
    <w:rsid w:val="005A4151"/>
    <w:rsid w:val="005A5F03"/>
    <w:rsid w:val="005B1347"/>
    <w:rsid w:val="005B1D89"/>
    <w:rsid w:val="005B278B"/>
    <w:rsid w:val="005B2C35"/>
    <w:rsid w:val="005B2EC3"/>
    <w:rsid w:val="005C5942"/>
    <w:rsid w:val="005C687A"/>
    <w:rsid w:val="005C6906"/>
    <w:rsid w:val="005D234A"/>
    <w:rsid w:val="005D26D7"/>
    <w:rsid w:val="005D669C"/>
    <w:rsid w:val="005E0AE7"/>
    <w:rsid w:val="005E5874"/>
    <w:rsid w:val="005E6676"/>
    <w:rsid w:val="005F1029"/>
    <w:rsid w:val="005F18E7"/>
    <w:rsid w:val="005F1DF2"/>
    <w:rsid w:val="005F1E10"/>
    <w:rsid w:val="005F47FB"/>
    <w:rsid w:val="005F499A"/>
    <w:rsid w:val="005F70C3"/>
    <w:rsid w:val="005F7D97"/>
    <w:rsid w:val="00600900"/>
    <w:rsid w:val="00601752"/>
    <w:rsid w:val="00602A1B"/>
    <w:rsid w:val="006062B6"/>
    <w:rsid w:val="006076CE"/>
    <w:rsid w:val="00611368"/>
    <w:rsid w:val="00612C4D"/>
    <w:rsid w:val="00614B66"/>
    <w:rsid w:val="00625EB7"/>
    <w:rsid w:val="00627BE8"/>
    <w:rsid w:val="0063308A"/>
    <w:rsid w:val="00635597"/>
    <w:rsid w:val="006377DE"/>
    <w:rsid w:val="0063793B"/>
    <w:rsid w:val="006379F6"/>
    <w:rsid w:val="00637CB3"/>
    <w:rsid w:val="00640314"/>
    <w:rsid w:val="006414C0"/>
    <w:rsid w:val="00646074"/>
    <w:rsid w:val="00647527"/>
    <w:rsid w:val="0065058F"/>
    <w:rsid w:val="00650C1A"/>
    <w:rsid w:val="00651780"/>
    <w:rsid w:val="0065323D"/>
    <w:rsid w:val="00655B81"/>
    <w:rsid w:val="006633B2"/>
    <w:rsid w:val="00663924"/>
    <w:rsid w:val="006731BA"/>
    <w:rsid w:val="0067394D"/>
    <w:rsid w:val="00673EC5"/>
    <w:rsid w:val="00675ECE"/>
    <w:rsid w:val="0068170C"/>
    <w:rsid w:val="00681FF4"/>
    <w:rsid w:val="006829DF"/>
    <w:rsid w:val="00686B5E"/>
    <w:rsid w:val="00687E00"/>
    <w:rsid w:val="00690414"/>
    <w:rsid w:val="00693486"/>
    <w:rsid w:val="00694A15"/>
    <w:rsid w:val="00695EC4"/>
    <w:rsid w:val="006A1851"/>
    <w:rsid w:val="006A385F"/>
    <w:rsid w:val="006A677A"/>
    <w:rsid w:val="006B07C5"/>
    <w:rsid w:val="006B0DF7"/>
    <w:rsid w:val="006B0EE4"/>
    <w:rsid w:val="006B7E2E"/>
    <w:rsid w:val="006C0CA2"/>
    <w:rsid w:val="006C1CC4"/>
    <w:rsid w:val="006C6608"/>
    <w:rsid w:val="006C731D"/>
    <w:rsid w:val="006D0336"/>
    <w:rsid w:val="006D1286"/>
    <w:rsid w:val="006D15F4"/>
    <w:rsid w:val="006D2F0E"/>
    <w:rsid w:val="006D32DC"/>
    <w:rsid w:val="006D3F65"/>
    <w:rsid w:val="006D7203"/>
    <w:rsid w:val="006D7275"/>
    <w:rsid w:val="006D7D8C"/>
    <w:rsid w:val="006E58D9"/>
    <w:rsid w:val="006E7B87"/>
    <w:rsid w:val="006F0032"/>
    <w:rsid w:val="006F2D27"/>
    <w:rsid w:val="006F383F"/>
    <w:rsid w:val="006F5034"/>
    <w:rsid w:val="006F53CF"/>
    <w:rsid w:val="006F62B8"/>
    <w:rsid w:val="00700CB8"/>
    <w:rsid w:val="0070120E"/>
    <w:rsid w:val="00703FE2"/>
    <w:rsid w:val="0070406B"/>
    <w:rsid w:val="00705805"/>
    <w:rsid w:val="00712766"/>
    <w:rsid w:val="00716DED"/>
    <w:rsid w:val="007245E6"/>
    <w:rsid w:val="00724C9A"/>
    <w:rsid w:val="00726450"/>
    <w:rsid w:val="007328F8"/>
    <w:rsid w:val="0073430C"/>
    <w:rsid w:val="00734652"/>
    <w:rsid w:val="00734FF4"/>
    <w:rsid w:val="00735C70"/>
    <w:rsid w:val="0074420B"/>
    <w:rsid w:val="00745EA8"/>
    <w:rsid w:val="007501FE"/>
    <w:rsid w:val="007529B5"/>
    <w:rsid w:val="007539B1"/>
    <w:rsid w:val="00755B99"/>
    <w:rsid w:val="00756B98"/>
    <w:rsid w:val="00760AF0"/>
    <w:rsid w:val="007625BB"/>
    <w:rsid w:val="00762C7B"/>
    <w:rsid w:val="007630D8"/>
    <w:rsid w:val="00763805"/>
    <w:rsid w:val="0076442D"/>
    <w:rsid w:val="00764D5D"/>
    <w:rsid w:val="00764D9C"/>
    <w:rsid w:val="00766A61"/>
    <w:rsid w:val="00772870"/>
    <w:rsid w:val="007757BC"/>
    <w:rsid w:val="00775C31"/>
    <w:rsid w:val="007775B0"/>
    <w:rsid w:val="00784993"/>
    <w:rsid w:val="00784D25"/>
    <w:rsid w:val="00786027"/>
    <w:rsid w:val="00787D79"/>
    <w:rsid w:val="00790947"/>
    <w:rsid w:val="00790B97"/>
    <w:rsid w:val="00790E91"/>
    <w:rsid w:val="00793006"/>
    <w:rsid w:val="00794A24"/>
    <w:rsid w:val="0079511C"/>
    <w:rsid w:val="00797979"/>
    <w:rsid w:val="00797C42"/>
    <w:rsid w:val="007A0605"/>
    <w:rsid w:val="007A236E"/>
    <w:rsid w:val="007A4529"/>
    <w:rsid w:val="007A649E"/>
    <w:rsid w:val="007A6AC8"/>
    <w:rsid w:val="007A7DEA"/>
    <w:rsid w:val="007B1EE6"/>
    <w:rsid w:val="007B3DAE"/>
    <w:rsid w:val="007B3EC1"/>
    <w:rsid w:val="007B662B"/>
    <w:rsid w:val="007C0EC6"/>
    <w:rsid w:val="007C3545"/>
    <w:rsid w:val="007C7337"/>
    <w:rsid w:val="007D111B"/>
    <w:rsid w:val="007D4A60"/>
    <w:rsid w:val="007D4FA1"/>
    <w:rsid w:val="007D5E01"/>
    <w:rsid w:val="007D61B1"/>
    <w:rsid w:val="007D66C8"/>
    <w:rsid w:val="007E0268"/>
    <w:rsid w:val="007E2337"/>
    <w:rsid w:val="007E5FB8"/>
    <w:rsid w:val="007F0183"/>
    <w:rsid w:val="007F427B"/>
    <w:rsid w:val="007F7458"/>
    <w:rsid w:val="00805712"/>
    <w:rsid w:val="00805F55"/>
    <w:rsid w:val="00811936"/>
    <w:rsid w:val="0081395D"/>
    <w:rsid w:val="00813FE7"/>
    <w:rsid w:val="0081672C"/>
    <w:rsid w:val="008205F8"/>
    <w:rsid w:val="008208BC"/>
    <w:rsid w:val="00830811"/>
    <w:rsid w:val="00833C12"/>
    <w:rsid w:val="00837EB4"/>
    <w:rsid w:val="00837F84"/>
    <w:rsid w:val="00840C4D"/>
    <w:rsid w:val="00843D4C"/>
    <w:rsid w:val="008468D9"/>
    <w:rsid w:val="00847871"/>
    <w:rsid w:val="00850951"/>
    <w:rsid w:val="00851347"/>
    <w:rsid w:val="00852BD9"/>
    <w:rsid w:val="0085499D"/>
    <w:rsid w:val="00854D20"/>
    <w:rsid w:val="00855F6D"/>
    <w:rsid w:val="00856D58"/>
    <w:rsid w:val="0086706D"/>
    <w:rsid w:val="00867BCC"/>
    <w:rsid w:val="00870180"/>
    <w:rsid w:val="0087130A"/>
    <w:rsid w:val="00872E61"/>
    <w:rsid w:val="008741E3"/>
    <w:rsid w:val="0087750F"/>
    <w:rsid w:val="0088286E"/>
    <w:rsid w:val="008850FD"/>
    <w:rsid w:val="008865E4"/>
    <w:rsid w:val="00887B89"/>
    <w:rsid w:val="00887C44"/>
    <w:rsid w:val="008905B8"/>
    <w:rsid w:val="00891D1D"/>
    <w:rsid w:val="00892B0A"/>
    <w:rsid w:val="008969A4"/>
    <w:rsid w:val="008A0D2D"/>
    <w:rsid w:val="008B0B60"/>
    <w:rsid w:val="008B1BD4"/>
    <w:rsid w:val="008B2133"/>
    <w:rsid w:val="008B3BB9"/>
    <w:rsid w:val="008B6764"/>
    <w:rsid w:val="008B6CDD"/>
    <w:rsid w:val="008B7C70"/>
    <w:rsid w:val="008B7CC0"/>
    <w:rsid w:val="008C05DC"/>
    <w:rsid w:val="008C1E11"/>
    <w:rsid w:val="008C4A97"/>
    <w:rsid w:val="008C648C"/>
    <w:rsid w:val="008D19E3"/>
    <w:rsid w:val="008D2DA1"/>
    <w:rsid w:val="008D3B67"/>
    <w:rsid w:val="008D3D73"/>
    <w:rsid w:val="008D6805"/>
    <w:rsid w:val="008D7774"/>
    <w:rsid w:val="008E1D74"/>
    <w:rsid w:val="008E3A39"/>
    <w:rsid w:val="008E4E2C"/>
    <w:rsid w:val="008E5BF2"/>
    <w:rsid w:val="008E6C71"/>
    <w:rsid w:val="008E71A4"/>
    <w:rsid w:val="008F28D0"/>
    <w:rsid w:val="008F3FB9"/>
    <w:rsid w:val="00900AF8"/>
    <w:rsid w:val="00901B9A"/>
    <w:rsid w:val="009040C7"/>
    <w:rsid w:val="00907B2C"/>
    <w:rsid w:val="00907E44"/>
    <w:rsid w:val="0091102D"/>
    <w:rsid w:val="00912028"/>
    <w:rsid w:val="00912B38"/>
    <w:rsid w:val="00913821"/>
    <w:rsid w:val="0091590C"/>
    <w:rsid w:val="00915E94"/>
    <w:rsid w:val="0091608C"/>
    <w:rsid w:val="009175AC"/>
    <w:rsid w:val="009178DD"/>
    <w:rsid w:val="00923168"/>
    <w:rsid w:val="009241D9"/>
    <w:rsid w:val="00925865"/>
    <w:rsid w:val="00925ECC"/>
    <w:rsid w:val="00927CAA"/>
    <w:rsid w:val="00930B16"/>
    <w:rsid w:val="0093306D"/>
    <w:rsid w:val="00934457"/>
    <w:rsid w:val="0094218F"/>
    <w:rsid w:val="00945079"/>
    <w:rsid w:val="0095057B"/>
    <w:rsid w:val="009528D0"/>
    <w:rsid w:val="00953FB7"/>
    <w:rsid w:val="00955101"/>
    <w:rsid w:val="00955BF0"/>
    <w:rsid w:val="00961891"/>
    <w:rsid w:val="00962697"/>
    <w:rsid w:val="009634EA"/>
    <w:rsid w:val="00964FAF"/>
    <w:rsid w:val="00965748"/>
    <w:rsid w:val="009658B7"/>
    <w:rsid w:val="00965AC1"/>
    <w:rsid w:val="009718E6"/>
    <w:rsid w:val="00971EC2"/>
    <w:rsid w:val="00973B50"/>
    <w:rsid w:val="0097478A"/>
    <w:rsid w:val="00976297"/>
    <w:rsid w:val="0097737A"/>
    <w:rsid w:val="00977ED5"/>
    <w:rsid w:val="00981F6F"/>
    <w:rsid w:val="00983FF1"/>
    <w:rsid w:val="0098531F"/>
    <w:rsid w:val="00985349"/>
    <w:rsid w:val="00987BCE"/>
    <w:rsid w:val="00987CCF"/>
    <w:rsid w:val="00987DC1"/>
    <w:rsid w:val="0099579F"/>
    <w:rsid w:val="00997CC9"/>
    <w:rsid w:val="009A5026"/>
    <w:rsid w:val="009A555B"/>
    <w:rsid w:val="009A6BFC"/>
    <w:rsid w:val="009B2236"/>
    <w:rsid w:val="009B459C"/>
    <w:rsid w:val="009C07A7"/>
    <w:rsid w:val="009C100C"/>
    <w:rsid w:val="009C19D4"/>
    <w:rsid w:val="009C1E1D"/>
    <w:rsid w:val="009C31B8"/>
    <w:rsid w:val="009C5523"/>
    <w:rsid w:val="009C6162"/>
    <w:rsid w:val="009D079B"/>
    <w:rsid w:val="009D124C"/>
    <w:rsid w:val="009D2C4C"/>
    <w:rsid w:val="009D3DF4"/>
    <w:rsid w:val="009D59AC"/>
    <w:rsid w:val="009E17F7"/>
    <w:rsid w:val="009E1D52"/>
    <w:rsid w:val="009E2CE2"/>
    <w:rsid w:val="009E48D1"/>
    <w:rsid w:val="009E520B"/>
    <w:rsid w:val="009E7F68"/>
    <w:rsid w:val="009F0CA2"/>
    <w:rsid w:val="009F186C"/>
    <w:rsid w:val="009F1EEF"/>
    <w:rsid w:val="009F3C2A"/>
    <w:rsid w:val="00A021D5"/>
    <w:rsid w:val="00A0267F"/>
    <w:rsid w:val="00A03E6F"/>
    <w:rsid w:val="00A1217C"/>
    <w:rsid w:val="00A16880"/>
    <w:rsid w:val="00A20801"/>
    <w:rsid w:val="00A21F67"/>
    <w:rsid w:val="00A2261D"/>
    <w:rsid w:val="00A23416"/>
    <w:rsid w:val="00A24674"/>
    <w:rsid w:val="00A25A3B"/>
    <w:rsid w:val="00A2602E"/>
    <w:rsid w:val="00A3321A"/>
    <w:rsid w:val="00A36331"/>
    <w:rsid w:val="00A365FF"/>
    <w:rsid w:val="00A4068E"/>
    <w:rsid w:val="00A4078E"/>
    <w:rsid w:val="00A43F2F"/>
    <w:rsid w:val="00A5268F"/>
    <w:rsid w:val="00A57047"/>
    <w:rsid w:val="00A64ABE"/>
    <w:rsid w:val="00A67055"/>
    <w:rsid w:val="00A67643"/>
    <w:rsid w:val="00A67C40"/>
    <w:rsid w:val="00A72225"/>
    <w:rsid w:val="00A7250D"/>
    <w:rsid w:val="00A753E4"/>
    <w:rsid w:val="00A8085F"/>
    <w:rsid w:val="00A82ECE"/>
    <w:rsid w:val="00A8511B"/>
    <w:rsid w:val="00A85F62"/>
    <w:rsid w:val="00A87309"/>
    <w:rsid w:val="00A92DD3"/>
    <w:rsid w:val="00A930D3"/>
    <w:rsid w:val="00A945D5"/>
    <w:rsid w:val="00A958DF"/>
    <w:rsid w:val="00A95D66"/>
    <w:rsid w:val="00A976B0"/>
    <w:rsid w:val="00AA02A3"/>
    <w:rsid w:val="00AA2A45"/>
    <w:rsid w:val="00AA47D7"/>
    <w:rsid w:val="00AA68CC"/>
    <w:rsid w:val="00AB0C6F"/>
    <w:rsid w:val="00AB1D7B"/>
    <w:rsid w:val="00AC0744"/>
    <w:rsid w:val="00AC0AC4"/>
    <w:rsid w:val="00AC10D6"/>
    <w:rsid w:val="00AC4BF1"/>
    <w:rsid w:val="00AC5613"/>
    <w:rsid w:val="00AC5F8E"/>
    <w:rsid w:val="00AD065C"/>
    <w:rsid w:val="00AD0D8B"/>
    <w:rsid w:val="00AD0E08"/>
    <w:rsid w:val="00AD30AF"/>
    <w:rsid w:val="00AD55FC"/>
    <w:rsid w:val="00AD7CE0"/>
    <w:rsid w:val="00AD7E36"/>
    <w:rsid w:val="00AE3B28"/>
    <w:rsid w:val="00AE4289"/>
    <w:rsid w:val="00AF0064"/>
    <w:rsid w:val="00AF1A12"/>
    <w:rsid w:val="00AF286F"/>
    <w:rsid w:val="00AF468F"/>
    <w:rsid w:val="00AF4C7B"/>
    <w:rsid w:val="00AF677A"/>
    <w:rsid w:val="00B00074"/>
    <w:rsid w:val="00B003D3"/>
    <w:rsid w:val="00B01B34"/>
    <w:rsid w:val="00B030A5"/>
    <w:rsid w:val="00B03727"/>
    <w:rsid w:val="00B05854"/>
    <w:rsid w:val="00B075AE"/>
    <w:rsid w:val="00B111D6"/>
    <w:rsid w:val="00B11E85"/>
    <w:rsid w:val="00B13C4E"/>
    <w:rsid w:val="00B228D8"/>
    <w:rsid w:val="00B23F8D"/>
    <w:rsid w:val="00B25374"/>
    <w:rsid w:val="00B2603B"/>
    <w:rsid w:val="00B30263"/>
    <w:rsid w:val="00B30AE6"/>
    <w:rsid w:val="00B36198"/>
    <w:rsid w:val="00B36F12"/>
    <w:rsid w:val="00B378D4"/>
    <w:rsid w:val="00B37E79"/>
    <w:rsid w:val="00B43AAE"/>
    <w:rsid w:val="00B43ED4"/>
    <w:rsid w:val="00B45675"/>
    <w:rsid w:val="00B46BD8"/>
    <w:rsid w:val="00B507B5"/>
    <w:rsid w:val="00B51A78"/>
    <w:rsid w:val="00B54497"/>
    <w:rsid w:val="00B55080"/>
    <w:rsid w:val="00B56008"/>
    <w:rsid w:val="00B607B8"/>
    <w:rsid w:val="00B61136"/>
    <w:rsid w:val="00B61543"/>
    <w:rsid w:val="00B62F9F"/>
    <w:rsid w:val="00B63F3D"/>
    <w:rsid w:val="00B658B4"/>
    <w:rsid w:val="00B65911"/>
    <w:rsid w:val="00B749E9"/>
    <w:rsid w:val="00B74A45"/>
    <w:rsid w:val="00B74BEA"/>
    <w:rsid w:val="00B7507F"/>
    <w:rsid w:val="00B75188"/>
    <w:rsid w:val="00B86AD6"/>
    <w:rsid w:val="00B92667"/>
    <w:rsid w:val="00B93333"/>
    <w:rsid w:val="00B93F4E"/>
    <w:rsid w:val="00BA4FF3"/>
    <w:rsid w:val="00BA601E"/>
    <w:rsid w:val="00BB10E2"/>
    <w:rsid w:val="00BB1DEB"/>
    <w:rsid w:val="00BB24D4"/>
    <w:rsid w:val="00BC1725"/>
    <w:rsid w:val="00BC1736"/>
    <w:rsid w:val="00BC19F6"/>
    <w:rsid w:val="00BC28D1"/>
    <w:rsid w:val="00BC34C8"/>
    <w:rsid w:val="00BC715E"/>
    <w:rsid w:val="00BD1709"/>
    <w:rsid w:val="00BD29C6"/>
    <w:rsid w:val="00BD417E"/>
    <w:rsid w:val="00BD47CA"/>
    <w:rsid w:val="00BD5EDE"/>
    <w:rsid w:val="00BD7384"/>
    <w:rsid w:val="00BE16E3"/>
    <w:rsid w:val="00BE3663"/>
    <w:rsid w:val="00BE4541"/>
    <w:rsid w:val="00BE558E"/>
    <w:rsid w:val="00BF002A"/>
    <w:rsid w:val="00BF07F3"/>
    <w:rsid w:val="00BF3E50"/>
    <w:rsid w:val="00BF453A"/>
    <w:rsid w:val="00BF487E"/>
    <w:rsid w:val="00BF5D78"/>
    <w:rsid w:val="00BF6F69"/>
    <w:rsid w:val="00C00317"/>
    <w:rsid w:val="00C045F1"/>
    <w:rsid w:val="00C05A44"/>
    <w:rsid w:val="00C06A38"/>
    <w:rsid w:val="00C07ABC"/>
    <w:rsid w:val="00C10493"/>
    <w:rsid w:val="00C12270"/>
    <w:rsid w:val="00C12849"/>
    <w:rsid w:val="00C136C7"/>
    <w:rsid w:val="00C15107"/>
    <w:rsid w:val="00C1729C"/>
    <w:rsid w:val="00C231FE"/>
    <w:rsid w:val="00C26648"/>
    <w:rsid w:val="00C27627"/>
    <w:rsid w:val="00C27CC8"/>
    <w:rsid w:val="00C31268"/>
    <w:rsid w:val="00C31631"/>
    <w:rsid w:val="00C3301A"/>
    <w:rsid w:val="00C33FDC"/>
    <w:rsid w:val="00C35044"/>
    <w:rsid w:val="00C364F6"/>
    <w:rsid w:val="00C36E8B"/>
    <w:rsid w:val="00C4066F"/>
    <w:rsid w:val="00C469EF"/>
    <w:rsid w:val="00C47AB4"/>
    <w:rsid w:val="00C50458"/>
    <w:rsid w:val="00C51CBA"/>
    <w:rsid w:val="00C5633A"/>
    <w:rsid w:val="00C57AD2"/>
    <w:rsid w:val="00C61340"/>
    <w:rsid w:val="00C62523"/>
    <w:rsid w:val="00C63A2F"/>
    <w:rsid w:val="00C7252C"/>
    <w:rsid w:val="00C72E19"/>
    <w:rsid w:val="00C7459A"/>
    <w:rsid w:val="00C7637D"/>
    <w:rsid w:val="00C76F7B"/>
    <w:rsid w:val="00C86E0B"/>
    <w:rsid w:val="00C90F14"/>
    <w:rsid w:val="00C91570"/>
    <w:rsid w:val="00C91DCD"/>
    <w:rsid w:val="00C94DE5"/>
    <w:rsid w:val="00C97E05"/>
    <w:rsid w:val="00CA0A9F"/>
    <w:rsid w:val="00CB0469"/>
    <w:rsid w:val="00CB3D7F"/>
    <w:rsid w:val="00CC699C"/>
    <w:rsid w:val="00CC6CAE"/>
    <w:rsid w:val="00CD103A"/>
    <w:rsid w:val="00CD2112"/>
    <w:rsid w:val="00CD21FB"/>
    <w:rsid w:val="00CD291F"/>
    <w:rsid w:val="00CD3D7B"/>
    <w:rsid w:val="00CD5242"/>
    <w:rsid w:val="00CD7B3F"/>
    <w:rsid w:val="00CE50FC"/>
    <w:rsid w:val="00CE6CA8"/>
    <w:rsid w:val="00CE70F3"/>
    <w:rsid w:val="00CF0AE8"/>
    <w:rsid w:val="00CF0C98"/>
    <w:rsid w:val="00CF177F"/>
    <w:rsid w:val="00CF585B"/>
    <w:rsid w:val="00CF617E"/>
    <w:rsid w:val="00D01063"/>
    <w:rsid w:val="00D026A9"/>
    <w:rsid w:val="00D0454C"/>
    <w:rsid w:val="00D04F2E"/>
    <w:rsid w:val="00D05536"/>
    <w:rsid w:val="00D06C26"/>
    <w:rsid w:val="00D12272"/>
    <w:rsid w:val="00D12C8C"/>
    <w:rsid w:val="00D17588"/>
    <w:rsid w:val="00D24B07"/>
    <w:rsid w:val="00D25310"/>
    <w:rsid w:val="00D26242"/>
    <w:rsid w:val="00D2732F"/>
    <w:rsid w:val="00D273C6"/>
    <w:rsid w:val="00D2791D"/>
    <w:rsid w:val="00D34587"/>
    <w:rsid w:val="00D35365"/>
    <w:rsid w:val="00D360C6"/>
    <w:rsid w:val="00D3704C"/>
    <w:rsid w:val="00D4087C"/>
    <w:rsid w:val="00D4188B"/>
    <w:rsid w:val="00D42FB6"/>
    <w:rsid w:val="00D45362"/>
    <w:rsid w:val="00D47F73"/>
    <w:rsid w:val="00D50F81"/>
    <w:rsid w:val="00D50F9F"/>
    <w:rsid w:val="00D516C1"/>
    <w:rsid w:val="00D526B3"/>
    <w:rsid w:val="00D52B04"/>
    <w:rsid w:val="00D55F09"/>
    <w:rsid w:val="00D56618"/>
    <w:rsid w:val="00D566B2"/>
    <w:rsid w:val="00D56829"/>
    <w:rsid w:val="00D60B85"/>
    <w:rsid w:val="00D6264E"/>
    <w:rsid w:val="00D700D8"/>
    <w:rsid w:val="00D71F40"/>
    <w:rsid w:val="00D73C24"/>
    <w:rsid w:val="00D81395"/>
    <w:rsid w:val="00D81F1D"/>
    <w:rsid w:val="00D82416"/>
    <w:rsid w:val="00D82761"/>
    <w:rsid w:val="00D82DF1"/>
    <w:rsid w:val="00D84347"/>
    <w:rsid w:val="00D84D60"/>
    <w:rsid w:val="00D86D11"/>
    <w:rsid w:val="00D95232"/>
    <w:rsid w:val="00D96370"/>
    <w:rsid w:val="00DA75A0"/>
    <w:rsid w:val="00DA7F04"/>
    <w:rsid w:val="00DB2AA8"/>
    <w:rsid w:val="00DB3F42"/>
    <w:rsid w:val="00DB4A71"/>
    <w:rsid w:val="00DC7AD1"/>
    <w:rsid w:val="00DD37A5"/>
    <w:rsid w:val="00DD37CC"/>
    <w:rsid w:val="00DD4F03"/>
    <w:rsid w:val="00DE0619"/>
    <w:rsid w:val="00DE07BB"/>
    <w:rsid w:val="00DE1146"/>
    <w:rsid w:val="00DE4843"/>
    <w:rsid w:val="00DE759E"/>
    <w:rsid w:val="00DF0227"/>
    <w:rsid w:val="00DF077F"/>
    <w:rsid w:val="00DF0C17"/>
    <w:rsid w:val="00DF0C69"/>
    <w:rsid w:val="00DF1233"/>
    <w:rsid w:val="00DF1B58"/>
    <w:rsid w:val="00DF1F91"/>
    <w:rsid w:val="00DF2B1E"/>
    <w:rsid w:val="00DF36A3"/>
    <w:rsid w:val="00DF3C96"/>
    <w:rsid w:val="00DF7893"/>
    <w:rsid w:val="00E003A8"/>
    <w:rsid w:val="00E0113A"/>
    <w:rsid w:val="00E0201F"/>
    <w:rsid w:val="00E049F5"/>
    <w:rsid w:val="00E057DF"/>
    <w:rsid w:val="00E10A63"/>
    <w:rsid w:val="00E12384"/>
    <w:rsid w:val="00E12C52"/>
    <w:rsid w:val="00E13533"/>
    <w:rsid w:val="00E13B42"/>
    <w:rsid w:val="00E166E3"/>
    <w:rsid w:val="00E16820"/>
    <w:rsid w:val="00E219D0"/>
    <w:rsid w:val="00E2325E"/>
    <w:rsid w:val="00E24480"/>
    <w:rsid w:val="00E25825"/>
    <w:rsid w:val="00E264DC"/>
    <w:rsid w:val="00E26D5A"/>
    <w:rsid w:val="00E273CC"/>
    <w:rsid w:val="00E313B7"/>
    <w:rsid w:val="00E31851"/>
    <w:rsid w:val="00E3336E"/>
    <w:rsid w:val="00E40A4F"/>
    <w:rsid w:val="00E42AE2"/>
    <w:rsid w:val="00E44F60"/>
    <w:rsid w:val="00E45C45"/>
    <w:rsid w:val="00E46D16"/>
    <w:rsid w:val="00E46E77"/>
    <w:rsid w:val="00E47975"/>
    <w:rsid w:val="00E52035"/>
    <w:rsid w:val="00E555A5"/>
    <w:rsid w:val="00E55F93"/>
    <w:rsid w:val="00E57226"/>
    <w:rsid w:val="00E57E8A"/>
    <w:rsid w:val="00E62F7D"/>
    <w:rsid w:val="00E6774D"/>
    <w:rsid w:val="00E70944"/>
    <w:rsid w:val="00E718B3"/>
    <w:rsid w:val="00E73B98"/>
    <w:rsid w:val="00E76D34"/>
    <w:rsid w:val="00E77B04"/>
    <w:rsid w:val="00E81E37"/>
    <w:rsid w:val="00E84FA4"/>
    <w:rsid w:val="00E87639"/>
    <w:rsid w:val="00E910A8"/>
    <w:rsid w:val="00E9191B"/>
    <w:rsid w:val="00E95DBB"/>
    <w:rsid w:val="00E96156"/>
    <w:rsid w:val="00EA0193"/>
    <w:rsid w:val="00EA0A53"/>
    <w:rsid w:val="00EA3381"/>
    <w:rsid w:val="00EA4009"/>
    <w:rsid w:val="00EA4774"/>
    <w:rsid w:val="00EA5989"/>
    <w:rsid w:val="00EA5FA6"/>
    <w:rsid w:val="00EB1C80"/>
    <w:rsid w:val="00EB1CF5"/>
    <w:rsid w:val="00EB2103"/>
    <w:rsid w:val="00EB2363"/>
    <w:rsid w:val="00EB3FBE"/>
    <w:rsid w:val="00EB72BB"/>
    <w:rsid w:val="00EB7592"/>
    <w:rsid w:val="00EC084A"/>
    <w:rsid w:val="00EC1659"/>
    <w:rsid w:val="00EC3503"/>
    <w:rsid w:val="00EC3564"/>
    <w:rsid w:val="00EC7EA9"/>
    <w:rsid w:val="00ED035C"/>
    <w:rsid w:val="00ED082C"/>
    <w:rsid w:val="00ED6627"/>
    <w:rsid w:val="00EE2709"/>
    <w:rsid w:val="00EE5CEA"/>
    <w:rsid w:val="00EF12B3"/>
    <w:rsid w:val="00EF3B92"/>
    <w:rsid w:val="00EF7AF2"/>
    <w:rsid w:val="00F00CE3"/>
    <w:rsid w:val="00F011E4"/>
    <w:rsid w:val="00F02719"/>
    <w:rsid w:val="00F02C10"/>
    <w:rsid w:val="00F02E25"/>
    <w:rsid w:val="00F030C1"/>
    <w:rsid w:val="00F03CBD"/>
    <w:rsid w:val="00F03D87"/>
    <w:rsid w:val="00F065B7"/>
    <w:rsid w:val="00F10FC2"/>
    <w:rsid w:val="00F124DC"/>
    <w:rsid w:val="00F1270A"/>
    <w:rsid w:val="00F14D8C"/>
    <w:rsid w:val="00F15CEC"/>
    <w:rsid w:val="00F16FC7"/>
    <w:rsid w:val="00F20857"/>
    <w:rsid w:val="00F212CD"/>
    <w:rsid w:val="00F2455F"/>
    <w:rsid w:val="00F26239"/>
    <w:rsid w:val="00F276F2"/>
    <w:rsid w:val="00F2783A"/>
    <w:rsid w:val="00F318B9"/>
    <w:rsid w:val="00F37168"/>
    <w:rsid w:val="00F40170"/>
    <w:rsid w:val="00F41EA7"/>
    <w:rsid w:val="00F43EE0"/>
    <w:rsid w:val="00F45697"/>
    <w:rsid w:val="00F45E40"/>
    <w:rsid w:val="00F46AD4"/>
    <w:rsid w:val="00F507A5"/>
    <w:rsid w:val="00F545FE"/>
    <w:rsid w:val="00F557C6"/>
    <w:rsid w:val="00F563DF"/>
    <w:rsid w:val="00F608D6"/>
    <w:rsid w:val="00F63B0C"/>
    <w:rsid w:val="00F644F3"/>
    <w:rsid w:val="00F67ABC"/>
    <w:rsid w:val="00F71B7C"/>
    <w:rsid w:val="00F71CEF"/>
    <w:rsid w:val="00F7304A"/>
    <w:rsid w:val="00F73652"/>
    <w:rsid w:val="00F73673"/>
    <w:rsid w:val="00F73F3A"/>
    <w:rsid w:val="00F8156A"/>
    <w:rsid w:val="00F846E1"/>
    <w:rsid w:val="00F84AFD"/>
    <w:rsid w:val="00F84B3F"/>
    <w:rsid w:val="00F85B55"/>
    <w:rsid w:val="00F87443"/>
    <w:rsid w:val="00F9087E"/>
    <w:rsid w:val="00F913F0"/>
    <w:rsid w:val="00F9150F"/>
    <w:rsid w:val="00FA0A27"/>
    <w:rsid w:val="00FB1413"/>
    <w:rsid w:val="00FB192A"/>
    <w:rsid w:val="00FB4CDA"/>
    <w:rsid w:val="00FB5CB0"/>
    <w:rsid w:val="00FB69BD"/>
    <w:rsid w:val="00FB7038"/>
    <w:rsid w:val="00FB7275"/>
    <w:rsid w:val="00FC2420"/>
    <w:rsid w:val="00FC41AC"/>
    <w:rsid w:val="00FC5545"/>
    <w:rsid w:val="00FD0E67"/>
    <w:rsid w:val="00FD2259"/>
    <w:rsid w:val="00FD2EEB"/>
    <w:rsid w:val="00FD47AF"/>
    <w:rsid w:val="00FD7529"/>
    <w:rsid w:val="00FE0EA7"/>
    <w:rsid w:val="00FE12E5"/>
    <w:rsid w:val="00FE2470"/>
    <w:rsid w:val="00FF041D"/>
    <w:rsid w:val="00FF08E3"/>
    <w:rsid w:val="00FF2EED"/>
    <w:rsid w:val="00FF30B5"/>
    <w:rsid w:val="00FF3A24"/>
    <w:rsid w:val="00FF76BE"/>
    <w:rsid w:val="00FF7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079667E"/>
  <w15:docId w15:val="{D162BFBC-4370-4A3D-B035-F45F98286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3E0A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95D6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31631"/>
    <w:pPr>
      <w:keepNext/>
      <w:keepLines/>
      <w:suppressAutoHyphens w:val="0"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16A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91570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8z0">
    <w:name w:val="WW8Num8z0"/>
    <w:rsid w:val="003D3E0A"/>
    <w:rPr>
      <w:rFonts w:ascii="Symbol" w:hAnsi="Symbol"/>
    </w:rPr>
  </w:style>
  <w:style w:type="character" w:customStyle="1" w:styleId="WW8Num8z1">
    <w:name w:val="WW8Num8z1"/>
    <w:rsid w:val="003D3E0A"/>
    <w:rPr>
      <w:rFonts w:ascii="Courier New" w:hAnsi="Courier New" w:cs="Courier New"/>
    </w:rPr>
  </w:style>
  <w:style w:type="character" w:customStyle="1" w:styleId="WW8Num8z2">
    <w:name w:val="WW8Num8z2"/>
    <w:rsid w:val="003D3E0A"/>
    <w:rPr>
      <w:rFonts w:ascii="Wingdings" w:hAnsi="Wingdings"/>
    </w:rPr>
  </w:style>
  <w:style w:type="character" w:customStyle="1" w:styleId="WW8Num9z0">
    <w:name w:val="WW8Num9z0"/>
    <w:rsid w:val="003D3E0A"/>
    <w:rPr>
      <w:rFonts w:ascii="Symbol" w:hAnsi="Symbol"/>
    </w:rPr>
  </w:style>
  <w:style w:type="character" w:customStyle="1" w:styleId="WW8Num9z1">
    <w:name w:val="WW8Num9z1"/>
    <w:rsid w:val="003D3E0A"/>
    <w:rPr>
      <w:rFonts w:ascii="Courier New" w:hAnsi="Courier New" w:cs="Courier New"/>
    </w:rPr>
  </w:style>
  <w:style w:type="character" w:customStyle="1" w:styleId="WW8Num9z2">
    <w:name w:val="WW8Num9z2"/>
    <w:rsid w:val="003D3E0A"/>
    <w:rPr>
      <w:rFonts w:ascii="Wingdings" w:hAnsi="Wingdings"/>
    </w:rPr>
  </w:style>
  <w:style w:type="character" w:customStyle="1" w:styleId="11">
    <w:name w:val="Основной шрифт абзаца1"/>
    <w:rsid w:val="003D3E0A"/>
  </w:style>
  <w:style w:type="character" w:styleId="a3">
    <w:name w:val="Hyperlink"/>
    <w:uiPriority w:val="99"/>
    <w:rsid w:val="003D3E0A"/>
    <w:rPr>
      <w:color w:val="0000FF"/>
      <w:u w:val="single"/>
    </w:rPr>
  </w:style>
  <w:style w:type="character" w:customStyle="1" w:styleId="a4">
    <w:name w:val="Текст выноски Знак"/>
    <w:rsid w:val="003D3E0A"/>
    <w:rPr>
      <w:rFonts w:ascii="Tahoma" w:hAnsi="Tahoma" w:cs="Tahoma"/>
      <w:sz w:val="16"/>
      <w:szCs w:val="16"/>
    </w:rPr>
  </w:style>
  <w:style w:type="character" w:customStyle="1" w:styleId="a5">
    <w:name w:val="Маркеры списка"/>
    <w:rsid w:val="003D3E0A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6"/>
    <w:rsid w:val="003D3E0A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6">
    <w:name w:val="Body Text"/>
    <w:basedOn w:val="a"/>
    <w:rsid w:val="003D3E0A"/>
    <w:pPr>
      <w:spacing w:after="120"/>
    </w:pPr>
  </w:style>
  <w:style w:type="paragraph" w:styleId="a7">
    <w:name w:val="List"/>
    <w:basedOn w:val="a6"/>
    <w:rsid w:val="003D3E0A"/>
    <w:rPr>
      <w:rFonts w:cs="Tahoma"/>
    </w:rPr>
  </w:style>
  <w:style w:type="paragraph" w:customStyle="1" w:styleId="13">
    <w:name w:val="Название1"/>
    <w:basedOn w:val="a"/>
    <w:rsid w:val="003D3E0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rsid w:val="003D3E0A"/>
    <w:pPr>
      <w:suppressLineNumbers/>
    </w:pPr>
    <w:rPr>
      <w:rFonts w:cs="Tahoma"/>
    </w:rPr>
  </w:style>
  <w:style w:type="paragraph" w:styleId="a8">
    <w:name w:val="Balloon Text"/>
    <w:basedOn w:val="a"/>
    <w:rsid w:val="003D3E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D3E0A"/>
    <w:pPr>
      <w:ind w:left="720"/>
    </w:pPr>
  </w:style>
  <w:style w:type="paragraph" w:customStyle="1" w:styleId="aa">
    <w:name w:val="Содержимое таблицы"/>
    <w:basedOn w:val="a"/>
    <w:rsid w:val="003D3E0A"/>
    <w:pPr>
      <w:suppressLineNumbers/>
    </w:pPr>
  </w:style>
  <w:style w:type="paragraph" w:customStyle="1" w:styleId="ab">
    <w:name w:val="Заголовок таблицы"/>
    <w:basedOn w:val="aa"/>
    <w:rsid w:val="003D3E0A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C50458"/>
  </w:style>
  <w:style w:type="paragraph" w:styleId="ac">
    <w:name w:val="Normal (Web)"/>
    <w:basedOn w:val="a"/>
    <w:uiPriority w:val="99"/>
    <w:unhideWhenUsed/>
    <w:rsid w:val="00C5045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82416"/>
    <w:pPr>
      <w:widowControl w:val="0"/>
      <w:suppressAutoHyphens/>
      <w:autoSpaceDN w:val="0"/>
      <w:textAlignment w:val="baseline"/>
    </w:pPr>
    <w:rPr>
      <w:rFonts w:eastAsia="SimSun" w:cs="Tahoma"/>
      <w:kern w:val="3"/>
      <w:sz w:val="24"/>
      <w:szCs w:val="24"/>
      <w:lang w:eastAsia="zh-CN" w:bidi="hi-IN"/>
    </w:rPr>
  </w:style>
  <w:style w:type="character" w:styleId="ad">
    <w:name w:val="Emphasis"/>
    <w:uiPriority w:val="20"/>
    <w:qFormat/>
    <w:rsid w:val="006377DE"/>
    <w:rPr>
      <w:i/>
      <w:iCs/>
    </w:rPr>
  </w:style>
  <w:style w:type="character" w:styleId="ae">
    <w:name w:val="Strong"/>
    <w:uiPriority w:val="22"/>
    <w:qFormat/>
    <w:rsid w:val="005A4151"/>
    <w:rPr>
      <w:b/>
      <w:bCs/>
    </w:rPr>
  </w:style>
  <w:style w:type="character" w:customStyle="1" w:styleId="40">
    <w:name w:val="Заголовок 4 Знак"/>
    <w:link w:val="4"/>
    <w:uiPriority w:val="9"/>
    <w:rsid w:val="00C91570"/>
    <w:rPr>
      <w:b/>
      <w:bCs/>
      <w:sz w:val="24"/>
      <w:szCs w:val="24"/>
    </w:rPr>
  </w:style>
  <w:style w:type="character" w:customStyle="1" w:styleId="person-appointment-title">
    <w:name w:val="person-appointment-title"/>
    <w:basedOn w:val="a0"/>
    <w:rsid w:val="00BD7384"/>
  </w:style>
  <w:style w:type="paragraph" w:styleId="af">
    <w:name w:val="No Spacing"/>
    <w:uiPriority w:val="1"/>
    <w:qFormat/>
    <w:rsid w:val="00EC7EA9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10">
    <w:name w:val="Заголовок 1 Знак"/>
    <w:link w:val="1"/>
    <w:uiPriority w:val="9"/>
    <w:rsid w:val="00A95D6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bigperson-post">
    <w:name w:val="bigperson-post"/>
    <w:basedOn w:val="a"/>
    <w:rsid w:val="00A95D6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C31631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f0">
    <w:name w:val="header"/>
    <w:basedOn w:val="a"/>
    <w:link w:val="af1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styleId="af2">
    <w:name w:val="footer"/>
    <w:basedOn w:val="a"/>
    <w:link w:val="af3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rsid w:val="001F1C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F84AFD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F84AFD"/>
    <w:rPr>
      <w:rFonts w:ascii="Consolas" w:eastAsia="Calibri" w:hAnsi="Consolas"/>
      <w:sz w:val="21"/>
      <w:szCs w:val="21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16A7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ar-SA"/>
    </w:rPr>
  </w:style>
  <w:style w:type="paragraph" w:customStyle="1" w:styleId="ConsPlusNormal">
    <w:name w:val="ConsPlusNormal"/>
    <w:rsid w:val="006C0CA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semiHidden/>
    <w:unhideWhenUsed/>
    <w:rsid w:val="009C61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C6162"/>
    <w:rPr>
      <w:rFonts w:ascii="Courier New" w:hAnsi="Courier New" w:cs="Courier New"/>
    </w:rPr>
  </w:style>
  <w:style w:type="paragraph" w:customStyle="1" w:styleId="default0">
    <w:name w:val="default"/>
    <w:basedOn w:val="a"/>
    <w:rsid w:val="00055BA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AD30AF"/>
  </w:style>
  <w:style w:type="character" w:styleId="af6">
    <w:name w:val="line number"/>
    <w:basedOn w:val="a0"/>
    <w:uiPriority w:val="99"/>
    <w:semiHidden/>
    <w:unhideWhenUsed/>
    <w:rsid w:val="0095057B"/>
  </w:style>
  <w:style w:type="table" w:styleId="af7">
    <w:name w:val="Table Grid"/>
    <w:basedOn w:val="a1"/>
    <w:uiPriority w:val="59"/>
    <w:rsid w:val="003700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4358">
          <w:blockQuote w:val="1"/>
          <w:marLeft w:val="0"/>
          <w:marRight w:val="-129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8038">
              <w:marLeft w:val="0"/>
              <w:marRight w:val="0"/>
              <w:marTop w:val="0"/>
              <w:marBottom w:val="0"/>
              <w:divBdr>
                <w:top w:val="single" w:sz="4" w:space="6" w:color="auto"/>
                <w:left w:val="single" w:sz="4" w:space="6" w:color="auto"/>
                <w:bottom w:val="none" w:sz="0" w:space="0" w:color="auto"/>
                <w:right w:val="single" w:sz="4" w:space="6" w:color="auto"/>
              </w:divBdr>
              <w:divsChild>
                <w:div w:id="616177009">
                  <w:marLeft w:val="0"/>
                  <w:marRight w:val="-1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3101">
                      <w:blockQuote w:val="1"/>
                      <w:marLeft w:val="0"/>
                      <w:marRight w:val="-129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8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6" w:color="auto"/>
                            <w:left w:val="single" w:sz="4" w:space="6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469141">
                              <w:marLeft w:val="0"/>
                              <w:marRight w:val="-12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27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4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2721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308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1793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67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55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91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17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7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55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3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3DBA3-C2F1-4472-B277-2D392FF23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4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6743</CharactersWithSpaces>
  <SharedDoc>false</SharedDoc>
  <HLinks>
    <vt:vector size="12" baseType="variant">
      <vt:variant>
        <vt:i4>3276895</vt:i4>
      </vt:variant>
      <vt:variant>
        <vt:i4>3</vt:i4>
      </vt:variant>
      <vt:variant>
        <vt:i4>0</vt:i4>
      </vt:variant>
      <vt:variant>
        <vt:i4>5</vt:i4>
      </vt:variant>
      <vt:variant>
        <vt:lpwstr>mailto:info@up-obr.ru</vt:lpwstr>
      </vt:variant>
      <vt:variant>
        <vt:lpwstr/>
      </vt:variant>
      <vt:variant>
        <vt:i4>4849743</vt:i4>
      </vt:variant>
      <vt:variant>
        <vt:i4>0</vt:i4>
      </vt:variant>
      <vt:variant>
        <vt:i4>0</vt:i4>
      </vt:variant>
      <vt:variant>
        <vt:i4>5</vt:i4>
      </vt:variant>
      <vt:variant>
        <vt:lpwstr>http://www.up-obr.ru/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Адриан</dc:creator>
  <cp:lastModifiedBy>Семен Шевелев</cp:lastModifiedBy>
  <cp:revision>119</cp:revision>
  <cp:lastPrinted>2017-03-24T08:16:00Z</cp:lastPrinted>
  <dcterms:created xsi:type="dcterms:W3CDTF">2018-04-26T10:28:00Z</dcterms:created>
  <dcterms:modified xsi:type="dcterms:W3CDTF">2020-08-06T14:40:00Z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1790091772</vt:i4>
  </property>
</Properties>
</file>